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979" w:rsidRPr="00220868" w:rsidRDefault="00576832" w:rsidP="00D46022"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2" o:spid="_x0000_s1026" type="#_x0000_t61" style="position:absolute;margin-left:287.7pt;margin-top:-.55pt;width:202.5pt;height:94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" adj="1179,15307" strokecolor="white [3212]">
            <v:textbox style="mso-next-textbox:#Прямоугольная выноска 2">
              <w:txbxContent>
                <w:p w:rsidR="00DD2979" w:rsidRDefault="00DD2979" w:rsidP="00670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D2979" w:rsidRDefault="00DD2979" w:rsidP="00670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D2979" w:rsidRDefault="00DD2979" w:rsidP="00670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D2979" w:rsidRDefault="00DD2979" w:rsidP="00670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D2979" w:rsidRDefault="00DD2979" w:rsidP="00670505"/>
              </w:txbxContent>
            </v:textbox>
          </v:shape>
        </w:pict>
      </w:r>
    </w:p>
    <w:p w:rsidR="00DD2979" w:rsidRDefault="00DD2979" w:rsidP="00172F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022" w:rsidRDefault="00220868" w:rsidP="002208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2086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12446" cy="9342222"/>
            <wp:effectExtent l="19050" t="0" r="7354" b="0"/>
            <wp:docPr id="8" name="Рисунок 1" descr="C:\Users\Дом Творчества\Downloads\Со Сканера\CCI160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Творчества\Downloads\Со Сканера\CCI1605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93" cy="934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68" w:rsidRPr="00220868" w:rsidRDefault="00220868" w:rsidP="002208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8DB" w:rsidRDefault="002218DB" w:rsidP="00221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3E4">
        <w:rPr>
          <w:rFonts w:ascii="Times New Roman" w:hAnsi="Times New Roman" w:cs="Times New Roman"/>
          <w:b/>
          <w:sz w:val="28"/>
          <w:szCs w:val="28"/>
        </w:rPr>
        <w:t>Лагерь – это место, где каждый ребенок может состояться как уникальная личность…</w:t>
      </w:r>
    </w:p>
    <w:p w:rsidR="002218DB" w:rsidRDefault="002218DB" w:rsidP="00221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3E4">
        <w:rPr>
          <w:rFonts w:ascii="Times New Roman" w:hAnsi="Times New Roman" w:cs="Times New Roman"/>
          <w:b/>
          <w:sz w:val="28"/>
          <w:szCs w:val="28"/>
        </w:rPr>
        <w:t xml:space="preserve">Лагерь – это большая, умная </w:t>
      </w:r>
      <w:r w:rsidR="00006403" w:rsidRPr="00006403">
        <w:rPr>
          <w:rFonts w:ascii="Times New Roman" w:hAnsi="Times New Roman" w:cs="Times New Roman"/>
          <w:b/>
          <w:sz w:val="28"/>
          <w:szCs w:val="28"/>
        </w:rPr>
        <w:t>и</w:t>
      </w:r>
      <w:r w:rsidRPr="006643E4">
        <w:rPr>
          <w:rFonts w:ascii="Times New Roman" w:hAnsi="Times New Roman" w:cs="Times New Roman"/>
          <w:b/>
          <w:sz w:val="28"/>
          <w:szCs w:val="28"/>
        </w:rPr>
        <w:t>гра, которая помогает детям рад</w:t>
      </w:r>
      <w:r w:rsidR="00A20946">
        <w:rPr>
          <w:rFonts w:ascii="Times New Roman" w:hAnsi="Times New Roman" w:cs="Times New Roman"/>
          <w:b/>
          <w:sz w:val="28"/>
          <w:szCs w:val="28"/>
        </w:rPr>
        <w:t>оваться жизни,</w:t>
      </w:r>
      <w:r w:rsidRPr="006643E4">
        <w:rPr>
          <w:rFonts w:ascii="Times New Roman" w:hAnsi="Times New Roman" w:cs="Times New Roman"/>
          <w:b/>
          <w:sz w:val="28"/>
          <w:szCs w:val="28"/>
        </w:rPr>
        <w:t xml:space="preserve"> практически ежечасно.</w:t>
      </w:r>
    </w:p>
    <w:p w:rsidR="002218DB" w:rsidRPr="006643E4" w:rsidRDefault="00A20946" w:rsidP="002218DB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</w:rPr>
      </w:pPr>
      <w:r w:rsidRPr="00D808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2218DB" w:rsidRPr="006643E4">
        <w:rPr>
          <w:rFonts w:ascii="Times New Roman" w:hAnsi="Times New Roman" w:cs="Times New Roman"/>
          <w:b/>
          <w:sz w:val="28"/>
          <w:szCs w:val="28"/>
        </w:rPr>
        <w:t>С.А.Шмаков</w:t>
      </w:r>
    </w:p>
    <w:p w:rsidR="002218DB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    Каникулы – самое яркое по эмоциональной окраске время школьной жизни. Однотонный ритм жизни ребят в учебной деятельности обязательно должен прерываться. </w:t>
      </w:r>
    </w:p>
    <w:p w:rsidR="002218DB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Детям совершенно необходима смена впечатлений. Каникулы – в своём роде клапан для спуска излишков детской энергии, дни разрядки. </w:t>
      </w:r>
    </w:p>
    <w:p w:rsidR="002218DB" w:rsidRPr="00AF04B5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И вместе с тем каникулы для детей – всегда зарядка новой энергией, настроением, это приобретение новых сил, продолжение освоения мира, закрепление знаний, полученных в школе, богатейшее время для воспитания  и самовоспитания. </w:t>
      </w:r>
    </w:p>
    <w:p w:rsidR="002218DB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А для родителей, в свою о</w:t>
      </w:r>
      <w:r w:rsidR="00006403">
        <w:rPr>
          <w:rFonts w:ascii="Times New Roman" w:eastAsia="Times New Roman" w:hAnsi="Times New Roman" w:cs="Times New Roman"/>
          <w:sz w:val="28"/>
          <w:szCs w:val="28"/>
        </w:rPr>
        <w:t>чередь,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 для многих единственный способ </w:t>
      </w:r>
      <w:r>
        <w:rPr>
          <w:rFonts w:ascii="Times New Roman" w:eastAsia="Times New Roman" w:hAnsi="Times New Roman" w:cs="Times New Roman"/>
          <w:sz w:val="28"/>
          <w:szCs w:val="28"/>
        </w:rPr>
        <w:t>занять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  детей. </w:t>
      </w:r>
    </w:p>
    <w:p w:rsidR="002218DB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006403"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>наиболее важным являетс</w:t>
      </w:r>
      <w:r w:rsidR="00006403">
        <w:rPr>
          <w:rFonts w:ascii="Times New Roman" w:eastAsia="Times New Roman" w:hAnsi="Times New Roman" w:cs="Times New Roman"/>
          <w:sz w:val="28"/>
          <w:szCs w:val="28"/>
        </w:rPr>
        <w:t xml:space="preserve">я то, что большинство педагогов, которые работают в летнем лагере досуга  и отдыха детей «Солнечный круг» 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лично им хорошо знакомы, так как все они являются работниками </w:t>
      </w:r>
      <w:r>
        <w:rPr>
          <w:rFonts w:ascii="Times New Roman" w:eastAsia="Times New Roman" w:hAnsi="Times New Roman" w:cs="Times New Roman"/>
          <w:sz w:val="28"/>
          <w:szCs w:val="28"/>
        </w:rPr>
        <w:t>Детско – юношеского центра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>, в которо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006403">
        <w:rPr>
          <w:rFonts w:ascii="Times New Roman" w:eastAsia="Times New Roman" w:hAnsi="Times New Roman" w:cs="Times New Roman"/>
          <w:sz w:val="28"/>
          <w:szCs w:val="28"/>
        </w:rPr>
        <w:t xml:space="preserve">многие дети </w:t>
      </w:r>
      <w:r>
        <w:rPr>
          <w:rFonts w:ascii="Times New Roman" w:eastAsia="Times New Roman" w:hAnsi="Times New Roman" w:cs="Times New Roman"/>
          <w:sz w:val="28"/>
          <w:szCs w:val="28"/>
        </w:rPr>
        <w:t>обучаются</w:t>
      </w:r>
      <w:r w:rsidR="00006403">
        <w:rPr>
          <w:rFonts w:ascii="Times New Roman" w:eastAsia="Times New Roman" w:hAnsi="Times New Roman" w:cs="Times New Roman"/>
          <w:sz w:val="28"/>
          <w:szCs w:val="28"/>
        </w:rPr>
        <w:t xml:space="preserve"> в кружковой деятельности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218DB" w:rsidRPr="00AF04B5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Отправляя ребёнка в лагерь, мамы и папы спокойны за своих детей.</w:t>
      </w:r>
    </w:p>
    <w:p w:rsidR="002218DB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Подготовка к работе лагеря начинается задолго до открытия лагерной смены. Фактически она ведёт</w:t>
      </w:r>
      <w:r w:rsidR="00006403">
        <w:rPr>
          <w:rFonts w:ascii="Times New Roman" w:eastAsia="Times New Roman" w:hAnsi="Times New Roman" w:cs="Times New Roman"/>
          <w:sz w:val="28"/>
          <w:szCs w:val="28"/>
        </w:rPr>
        <w:t xml:space="preserve">ся весь учебный год. В течении 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>учебного года  проводится анализ ра</w:t>
      </w:r>
      <w:r w:rsidR="00006403">
        <w:rPr>
          <w:rFonts w:ascii="Times New Roman" w:eastAsia="Times New Roman" w:hAnsi="Times New Roman" w:cs="Times New Roman"/>
          <w:sz w:val="28"/>
          <w:szCs w:val="28"/>
        </w:rPr>
        <w:t xml:space="preserve">боты лагерной смены прошлого года 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в целом, отмечаются успехи и недоработки.  </w:t>
      </w:r>
    </w:p>
    <w:p w:rsidR="002218DB" w:rsidRPr="00AF04B5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Исходя из анализа работы, вырабатываются направления цели и задачи на следующий год.</w:t>
      </w:r>
    </w:p>
    <w:p w:rsidR="002218DB" w:rsidRPr="00AF04B5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Необходимость данной программы также определяется законодательством:</w:t>
      </w:r>
    </w:p>
    <w:p w:rsidR="002218DB" w:rsidRPr="00AF04B5" w:rsidRDefault="002218DB" w:rsidP="002218DB">
      <w:pPr>
        <w:numPr>
          <w:ilvl w:val="0"/>
          <w:numId w:val="1"/>
        </w:numPr>
        <w:spacing w:after="0" w:line="240" w:lineRule="auto"/>
        <w:ind w:left="2136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Декларацией прав ребёнка;</w:t>
      </w:r>
    </w:p>
    <w:p w:rsidR="002218DB" w:rsidRPr="00AF04B5" w:rsidRDefault="002218DB" w:rsidP="002218DB">
      <w:pPr>
        <w:numPr>
          <w:ilvl w:val="0"/>
          <w:numId w:val="1"/>
        </w:numPr>
        <w:spacing w:after="0" w:line="240" w:lineRule="auto"/>
        <w:ind w:left="2136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Конституцией РФ;</w:t>
      </w:r>
    </w:p>
    <w:p w:rsidR="002218DB" w:rsidRPr="00AF04B5" w:rsidRDefault="002218DB" w:rsidP="002218DB">
      <w:pPr>
        <w:numPr>
          <w:ilvl w:val="0"/>
          <w:numId w:val="1"/>
        </w:numPr>
        <w:spacing w:after="0" w:line="240" w:lineRule="auto"/>
        <w:ind w:left="2136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Конвенцией ООН о правах ребёнка;</w:t>
      </w:r>
    </w:p>
    <w:p w:rsidR="002218DB" w:rsidRPr="00AF04B5" w:rsidRDefault="002218DB" w:rsidP="002218DB">
      <w:pPr>
        <w:numPr>
          <w:ilvl w:val="0"/>
          <w:numId w:val="1"/>
        </w:numPr>
        <w:spacing w:after="0" w:line="240" w:lineRule="auto"/>
        <w:ind w:left="2136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Законом РФ «Об образовании»;</w:t>
      </w:r>
    </w:p>
    <w:p w:rsidR="002218DB" w:rsidRPr="00AF04B5" w:rsidRDefault="002218DB" w:rsidP="002218DB">
      <w:pPr>
        <w:numPr>
          <w:ilvl w:val="0"/>
          <w:numId w:val="1"/>
        </w:numPr>
        <w:spacing w:after="0" w:line="240" w:lineRule="auto"/>
        <w:ind w:left="2136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Законом РФ «Об основных гарантиях прав ребёнка». </w:t>
      </w:r>
    </w:p>
    <w:p w:rsidR="002218DB" w:rsidRDefault="002218DB" w:rsidP="002218DB">
      <w:pPr>
        <w:tabs>
          <w:tab w:val="left" w:pos="0"/>
          <w:tab w:val="left" w:pos="720"/>
          <w:tab w:val="left" w:pos="2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Содержание, формы и методы работы лагеря определяются педагогическим коллективом </w:t>
      </w:r>
      <w:r>
        <w:rPr>
          <w:rFonts w:ascii="Times New Roman" w:eastAsia="Times New Roman" w:hAnsi="Times New Roman" w:cs="Times New Roman"/>
          <w:sz w:val="28"/>
          <w:szCs w:val="28"/>
        </w:rPr>
        <w:t>ДЮЦ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, исходя из основных принципов деятельности: демократии и гуманности; </w:t>
      </w:r>
    </w:p>
    <w:p w:rsidR="002218DB" w:rsidRDefault="002218DB" w:rsidP="002218DB">
      <w:pPr>
        <w:tabs>
          <w:tab w:val="left" w:pos="0"/>
          <w:tab w:val="left" w:pos="720"/>
          <w:tab w:val="left" w:pos="2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единства воспитательной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развивающей 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работы; </w:t>
      </w:r>
    </w:p>
    <w:p w:rsidR="002218DB" w:rsidRDefault="002218DB" w:rsidP="002218DB">
      <w:pPr>
        <w:tabs>
          <w:tab w:val="left" w:pos="0"/>
          <w:tab w:val="left" w:pos="720"/>
          <w:tab w:val="left" w:pos="2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развития национальных культурно-исторических традиций; инициативы и самостоятельности; </w:t>
      </w:r>
    </w:p>
    <w:p w:rsidR="002218DB" w:rsidRPr="00AF04B5" w:rsidRDefault="002218DB" w:rsidP="002218DB">
      <w:pPr>
        <w:tabs>
          <w:tab w:val="left" w:pos="0"/>
          <w:tab w:val="left" w:pos="720"/>
          <w:tab w:val="left" w:pos="26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учёта интересов, возрастных особенностей детей.</w:t>
      </w:r>
    </w:p>
    <w:p w:rsidR="002218DB" w:rsidRPr="00AF04B5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>Программа составлена на основе знания возрастных, психолого-педагогических, физических способностей детей и с учётом возможностей школы.</w:t>
      </w:r>
    </w:p>
    <w:p w:rsidR="002218DB" w:rsidRPr="00AF04B5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Лагерь размещается на базе </w:t>
      </w:r>
      <w:r>
        <w:rPr>
          <w:rFonts w:ascii="Times New Roman" w:eastAsia="Times New Roman" w:hAnsi="Times New Roman" w:cs="Times New Roman"/>
          <w:sz w:val="28"/>
          <w:szCs w:val="28"/>
        </w:rPr>
        <w:t>МКУ ДО «Варгашинский Детско – юношеский центр»</w:t>
      </w:r>
    </w:p>
    <w:p w:rsidR="002218DB" w:rsidRPr="00AF04B5" w:rsidRDefault="002218DB" w:rsidP="00221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предназначена для детей с </w:t>
      </w:r>
      <w:r w:rsidR="0067050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 лет, длительность смены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AF04B5">
        <w:rPr>
          <w:rFonts w:ascii="Times New Roman" w:eastAsia="Times New Roman" w:hAnsi="Times New Roman" w:cs="Times New Roman"/>
          <w:sz w:val="28"/>
          <w:szCs w:val="28"/>
        </w:rPr>
        <w:t xml:space="preserve"> дней.</w:t>
      </w:r>
    </w:p>
    <w:p w:rsidR="00055B8A" w:rsidRDefault="00055B8A" w:rsidP="003138B0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5B8A" w:rsidRDefault="00576832" w:rsidP="003138B0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ая выноска 7" o:spid="_x0000_s1028" style="position:absolute;left:0;text-align:left;margin-left:505.35pt;margin-top:44pt;width:32.2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" strokecolor="white [3212]">
            <v:textbox>
              <w:txbxContent>
                <w:p w:rsidR="00DD2979" w:rsidRDefault="00DD2979" w:rsidP="002218DB">
                  <w:r>
                    <w:t>1</w:t>
                  </w:r>
                </w:p>
              </w:txbxContent>
            </v:textbox>
          </v:rect>
        </w:pict>
      </w:r>
    </w:p>
    <w:p w:rsidR="003138B0" w:rsidRDefault="003138B0" w:rsidP="003138B0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540D">
        <w:rPr>
          <w:rFonts w:ascii="Times New Roman" w:eastAsia="Times New Roman" w:hAnsi="Times New Roman" w:cs="Times New Roman"/>
          <w:b/>
          <w:sz w:val="28"/>
          <w:szCs w:val="28"/>
        </w:rPr>
        <w:t>Профиль:</w:t>
      </w:r>
    </w:p>
    <w:p w:rsidR="003138B0" w:rsidRPr="0055540D" w:rsidRDefault="003138B0" w:rsidP="003138B0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Игровой - познавательный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38B0" w:rsidRPr="003E5C1D" w:rsidRDefault="003138B0" w:rsidP="003138B0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5C1D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</w:p>
    <w:p w:rsidR="003138B0" w:rsidRPr="003138B0" w:rsidRDefault="003E5C1D" w:rsidP="00670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</w:t>
      </w:r>
      <w:r w:rsidR="003138B0" w:rsidRPr="0031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условий, интересных, разнообр</w:t>
      </w:r>
      <w:r w:rsidR="0031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азных по форме и содержанию для     </w:t>
      </w:r>
      <w:r w:rsidR="003138B0" w:rsidRPr="0031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обеспечения полноценного отдыха, оздоровления детей и творческого развития.</w:t>
      </w:r>
    </w:p>
    <w:p w:rsidR="003138B0" w:rsidRPr="0055540D" w:rsidRDefault="003138B0" w:rsidP="003138B0">
      <w:pPr>
        <w:spacing w:after="0" w:line="240" w:lineRule="auto"/>
        <w:ind w:left="1416" w:hanging="12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540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3138B0" w:rsidRPr="003C6EC9" w:rsidRDefault="003138B0" w:rsidP="003C6E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8B0">
        <w:rPr>
          <w:rFonts w:ascii="Times New Roman" w:eastAsia="Times New Roman" w:hAnsi="Times New Roman" w:cs="Times New Roman"/>
          <w:sz w:val="28"/>
          <w:szCs w:val="28"/>
        </w:rPr>
        <w:t>-</w:t>
      </w:r>
      <w:r w:rsidR="00645250" w:rsidRPr="006452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азвитие </w:t>
      </w:r>
      <w:r>
        <w:rPr>
          <w:rFonts w:ascii="Times New Roman" w:eastAsia="Times New Roman" w:hAnsi="Times New Roman" w:cs="Times New Roman"/>
          <w:sz w:val="28"/>
          <w:szCs w:val="28"/>
        </w:rPr>
        <w:t>игрового и познавательного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 потенциала участников </w:t>
      </w:r>
      <w:r>
        <w:rPr>
          <w:rFonts w:ascii="Times New Roman" w:eastAsia="Times New Roman" w:hAnsi="Times New Roman" w:cs="Times New Roman"/>
          <w:sz w:val="28"/>
          <w:szCs w:val="28"/>
        </w:rPr>
        <w:t>лагеря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3C6EC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Развитие и </w:t>
      </w:r>
      <w:r w:rsidR="003C6EC9" w:rsidRPr="003C6EC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сплочение, формирование организаторских навыков у участников лагеря;</w:t>
      </w:r>
    </w:p>
    <w:p w:rsidR="003138B0" w:rsidRPr="0055540D" w:rsidRDefault="003138B0" w:rsidP="003138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тимулирование интереса участников </w:t>
      </w:r>
      <w:r>
        <w:rPr>
          <w:rFonts w:ascii="Times New Roman" w:eastAsia="Times New Roman" w:hAnsi="Times New Roman" w:cs="Times New Roman"/>
          <w:sz w:val="28"/>
          <w:szCs w:val="28"/>
        </w:rPr>
        <w:t>лагеря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 к процессу приобретения новых знаний</w:t>
      </w:r>
      <w:r>
        <w:rPr>
          <w:rFonts w:ascii="Times New Roman" w:eastAsia="Times New Roman" w:hAnsi="Times New Roman" w:cs="Times New Roman"/>
          <w:sz w:val="28"/>
          <w:szCs w:val="28"/>
        </w:rPr>
        <w:t>, умений, навыков</w:t>
      </w:r>
      <w:r w:rsidR="00E45E3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E45E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 w:rsidR="00E45E3D" w:rsidRPr="00E45E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оиск новых форм привлечения дет</w:t>
      </w:r>
      <w:r w:rsidR="00E45E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ей к различным видам творчества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419D7" w:rsidRPr="000419D7" w:rsidRDefault="003138B0" w:rsidP="00041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риобретение участниками </w:t>
      </w:r>
      <w:r>
        <w:rPr>
          <w:rFonts w:ascii="Times New Roman" w:eastAsia="Times New Roman" w:hAnsi="Times New Roman" w:cs="Times New Roman"/>
          <w:sz w:val="28"/>
          <w:szCs w:val="28"/>
        </w:rPr>
        <w:t>лагеря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 xml:space="preserve"> норм социальной жизни, поведения в коллективе, культуры взаимодействия в группе сверстников; </w:t>
      </w:r>
      <w:r w:rsidR="000419D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- </w:t>
      </w:r>
      <w:r w:rsidR="00041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положительного эмоционального</w:t>
      </w:r>
      <w:r w:rsidR="000419D7" w:rsidRPr="00041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климат</w:t>
      </w:r>
      <w:r w:rsidR="00041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419D7" w:rsidRPr="00041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детском коллективе. </w:t>
      </w:r>
    </w:p>
    <w:p w:rsidR="003138B0" w:rsidRPr="00E45E3D" w:rsidRDefault="003138B0" w:rsidP="00E45E3D">
      <w:pPr>
        <w:spacing w:line="240" w:lineRule="auto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55540D">
        <w:rPr>
          <w:rFonts w:ascii="Times New Roman" w:eastAsia="Times New Roman" w:hAnsi="Times New Roman" w:cs="Times New Roman"/>
          <w:sz w:val="28"/>
          <w:szCs w:val="28"/>
        </w:rPr>
        <w:t>оздание комплекса мероприятий, обеспечивающих охрану и укрепление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138B0" w:rsidRPr="003351F3" w:rsidRDefault="003138B0" w:rsidP="003138B0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1F3">
        <w:rPr>
          <w:rFonts w:ascii="Times New Roman" w:eastAsia="Times New Roman" w:hAnsi="Times New Roman" w:cs="Times New Roman"/>
          <w:b/>
          <w:sz w:val="28"/>
          <w:szCs w:val="28"/>
        </w:rPr>
        <w:t>Участники смены:</w:t>
      </w:r>
      <w:r w:rsidRPr="003351F3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</w:t>
      </w:r>
      <w:r w:rsidR="005A440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351F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18лет</w:t>
      </w:r>
      <w:r w:rsidRPr="003351F3">
        <w:rPr>
          <w:rFonts w:ascii="Times New Roman" w:eastAsia="Times New Roman" w:hAnsi="Times New Roman" w:cs="Times New Roman"/>
          <w:sz w:val="28"/>
          <w:szCs w:val="28"/>
        </w:rPr>
        <w:t xml:space="preserve">, в количестве </w:t>
      </w:r>
      <w:r w:rsidR="005A4405">
        <w:rPr>
          <w:rFonts w:ascii="Times New Roman" w:eastAsia="Times New Roman" w:hAnsi="Times New Roman" w:cs="Times New Roman"/>
          <w:sz w:val="28"/>
          <w:szCs w:val="28"/>
        </w:rPr>
        <w:t>65</w:t>
      </w:r>
      <w:r w:rsidRPr="003351F3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3138B0" w:rsidRPr="003351F3" w:rsidRDefault="003138B0" w:rsidP="003138B0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1F3">
        <w:rPr>
          <w:rFonts w:ascii="Times New Roman" w:eastAsia="Times New Roman" w:hAnsi="Times New Roman" w:cs="Times New Roman"/>
          <w:b/>
          <w:sz w:val="28"/>
          <w:szCs w:val="28"/>
        </w:rPr>
        <w:t>Срок проведения:</w:t>
      </w:r>
      <w:r w:rsidR="00645250" w:rsidRPr="0064525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летние</w:t>
      </w:r>
      <w:r w:rsidR="005A4405">
        <w:rPr>
          <w:rFonts w:ascii="Times New Roman" w:eastAsia="Times New Roman" w:hAnsi="Times New Roman" w:cs="Times New Roman"/>
          <w:sz w:val="28"/>
          <w:szCs w:val="28"/>
        </w:rPr>
        <w:t xml:space="preserve"> каникулы 2018 год., с 01.06 по 25.06.</w:t>
      </w:r>
    </w:p>
    <w:p w:rsidR="003138B0" w:rsidRPr="003351F3" w:rsidRDefault="003138B0" w:rsidP="003138B0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51F3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реализации</w:t>
      </w:r>
      <w:r w:rsidR="004B3BA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 для детей</w:t>
      </w:r>
      <w:r w:rsidRPr="003351F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138B0" w:rsidRPr="003351F3" w:rsidRDefault="00B225F8" w:rsidP="00B22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риобретение детьми опыта общения со сверстниками в новых для них условиях; </w:t>
      </w:r>
    </w:p>
    <w:p w:rsidR="003138B0" w:rsidRPr="003351F3" w:rsidRDefault="00B225F8" w:rsidP="00B22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ичностное развитие участников смены, их духовное и физическое оздоровление; </w:t>
      </w:r>
    </w:p>
    <w:p w:rsidR="003138B0" w:rsidRPr="003351F3" w:rsidRDefault="00B225F8" w:rsidP="00B22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азвитие умений и навыков индивидуальной и коллективной </w:t>
      </w:r>
      <w:r w:rsidR="003138B0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4B3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творческой деятельности, самоуправления; </w:t>
      </w:r>
    </w:p>
    <w:p w:rsidR="003138B0" w:rsidRPr="003351F3" w:rsidRDefault="00B225F8" w:rsidP="00B22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у детей уверенности в своих силах и возможностях; </w:t>
      </w:r>
    </w:p>
    <w:p w:rsidR="003138B0" w:rsidRPr="003351F3" w:rsidRDefault="00B225F8" w:rsidP="00B22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недрение эффективных форм организации отдыха, оздоровления и занятости детей; </w:t>
      </w:r>
    </w:p>
    <w:p w:rsidR="004B3BA4" w:rsidRPr="003351F3" w:rsidRDefault="004B3BA4" w:rsidP="004B3BA4">
      <w:pPr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51F3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реализации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 для педагогов</w:t>
      </w:r>
      <w:r w:rsidRPr="003351F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138B0" w:rsidRPr="003351F3" w:rsidRDefault="00B225F8" w:rsidP="00B22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 xml:space="preserve">ворческий </w:t>
      </w:r>
      <w:r w:rsidR="003138B0">
        <w:rPr>
          <w:rFonts w:ascii="Times New Roman" w:eastAsia="Times New Roman" w:hAnsi="Times New Roman" w:cs="Times New Roman"/>
          <w:sz w:val="28"/>
          <w:szCs w:val="28"/>
        </w:rPr>
        <w:t xml:space="preserve">и профессиональный </w:t>
      </w:r>
      <w:r w:rsidR="003138B0" w:rsidRPr="003351F3">
        <w:rPr>
          <w:rFonts w:ascii="Times New Roman" w:eastAsia="Times New Roman" w:hAnsi="Times New Roman" w:cs="Times New Roman"/>
          <w:sz w:val="28"/>
          <w:szCs w:val="28"/>
        </w:rPr>
        <w:t>рост педагогов.</w:t>
      </w:r>
    </w:p>
    <w:p w:rsidR="003138B0" w:rsidRPr="006A4BAF" w:rsidRDefault="003138B0" w:rsidP="003138B0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83FEC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Методическое сопровождение программы: </w:t>
      </w:r>
    </w:p>
    <w:p w:rsidR="003138B0" w:rsidRPr="00E83FEC" w:rsidRDefault="003138B0" w:rsidP="00157942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>Основными методами организации деятельности являются:</w:t>
      </w:r>
    </w:p>
    <w:p w:rsidR="003138B0" w:rsidRPr="00E83FEC" w:rsidRDefault="003138B0" w:rsidP="00157942">
      <w:pPr>
        <w:numPr>
          <w:ilvl w:val="0"/>
          <w:numId w:val="2"/>
        </w:numPr>
        <w:tabs>
          <w:tab w:val="clear" w:pos="0"/>
          <w:tab w:val="num" w:pos="567"/>
          <w:tab w:val="num" w:pos="1416"/>
        </w:tabs>
        <w:suppressAutoHyphens/>
        <w:spacing w:after="0" w:line="240" w:lineRule="auto"/>
        <w:ind w:left="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Метод игры (игры отбираются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педагогами</w:t>
      </w: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 соответствии с поставленной целью);</w:t>
      </w:r>
    </w:p>
    <w:p w:rsidR="003138B0" w:rsidRPr="00E83FEC" w:rsidRDefault="003138B0" w:rsidP="00157942">
      <w:pPr>
        <w:numPr>
          <w:ilvl w:val="0"/>
          <w:numId w:val="2"/>
        </w:numPr>
        <w:tabs>
          <w:tab w:val="clear" w:pos="0"/>
          <w:tab w:val="num" w:pos="567"/>
          <w:tab w:val="num" w:pos="1416"/>
        </w:tabs>
        <w:suppressAutoHyphens/>
        <w:spacing w:after="0" w:line="240" w:lineRule="auto"/>
        <w:ind w:left="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>Методы состязательности (распространяется на все сферы творческой деятельности);</w:t>
      </w:r>
    </w:p>
    <w:p w:rsidR="003138B0" w:rsidRPr="00E83FEC" w:rsidRDefault="003138B0" w:rsidP="00157942">
      <w:pPr>
        <w:numPr>
          <w:ilvl w:val="0"/>
          <w:numId w:val="2"/>
        </w:numPr>
        <w:tabs>
          <w:tab w:val="clear" w:pos="0"/>
          <w:tab w:val="num" w:pos="567"/>
          <w:tab w:val="num" w:pos="1416"/>
        </w:tabs>
        <w:suppressAutoHyphens/>
        <w:spacing w:after="0" w:line="240" w:lineRule="auto"/>
        <w:ind w:left="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>Метод коллективной творческой деятельности.</w:t>
      </w:r>
    </w:p>
    <w:p w:rsidR="00C24BD1" w:rsidRDefault="00C24BD1" w:rsidP="00157942">
      <w:pPr>
        <w:tabs>
          <w:tab w:val="num" w:pos="567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3138B0" w:rsidRPr="00E83FEC" w:rsidRDefault="003138B0" w:rsidP="00157942">
      <w:pPr>
        <w:tabs>
          <w:tab w:val="num" w:pos="567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>Психологические услуги.</w:t>
      </w:r>
    </w:p>
    <w:p w:rsidR="003138B0" w:rsidRPr="00E83FEC" w:rsidRDefault="003138B0" w:rsidP="00157942">
      <w:pPr>
        <w:tabs>
          <w:tab w:val="num" w:pos="567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>Психологические услуги предоставляются в следующих формах:</w:t>
      </w:r>
    </w:p>
    <w:p w:rsidR="003138B0" w:rsidRPr="003576BD" w:rsidRDefault="003138B0" w:rsidP="00157942">
      <w:pPr>
        <w:numPr>
          <w:ilvl w:val="0"/>
          <w:numId w:val="3"/>
        </w:numPr>
        <w:tabs>
          <w:tab w:val="clear" w:pos="0"/>
          <w:tab w:val="num" w:pos="567"/>
          <w:tab w:val="num" w:pos="1416"/>
        </w:tabs>
        <w:suppressAutoHyphens/>
        <w:spacing w:after="0" w:line="240" w:lineRule="auto"/>
        <w:ind w:left="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  <w:r w:rsidR="00856E46" w:rsidRPr="003576BD">
        <w:rPr>
          <w:rFonts w:ascii="Times New Roman" w:eastAsia="Arial" w:hAnsi="Times New Roman" w:cs="Times New Roman"/>
          <w:sz w:val="28"/>
          <w:szCs w:val="28"/>
          <w:lang w:eastAsia="ar-SA"/>
        </w:rPr>
        <w:tab/>
      </w:r>
    </w:p>
    <w:p w:rsidR="003138B0" w:rsidRPr="00E83FEC" w:rsidRDefault="003138B0" w:rsidP="00157942">
      <w:pPr>
        <w:numPr>
          <w:ilvl w:val="0"/>
          <w:numId w:val="3"/>
        </w:numPr>
        <w:tabs>
          <w:tab w:val="clear" w:pos="0"/>
          <w:tab w:val="num" w:pos="567"/>
          <w:tab w:val="num" w:pos="1416"/>
        </w:tabs>
        <w:suppressAutoHyphens/>
        <w:spacing w:after="0" w:line="240" w:lineRule="auto"/>
        <w:ind w:left="0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83FE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Беседы с детьми по налаживанию и поддерживанию их межличностных взаимоотношений.   </w:t>
      </w:r>
    </w:p>
    <w:p w:rsidR="00055B8A" w:rsidRDefault="00576832" w:rsidP="003138B0">
      <w:pPr>
        <w:suppressAutoHyphens/>
        <w:spacing w:after="0" w:line="240" w:lineRule="auto"/>
        <w:ind w:left="142" w:hanging="142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pict>
          <v:rect id="_x0000_s1067" style="position:absolute;left:0;text-align:left;margin-left:506.85pt;margin-top:54.6pt;width:32.25pt;height:24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" strokecolor="white [3212]">
            <v:textbox>
              <w:txbxContent>
                <w:p w:rsidR="00186CAA" w:rsidRDefault="00186CAA" w:rsidP="00186CAA">
                  <w:r>
                    <w:t>2</w:t>
                  </w:r>
                </w:p>
              </w:txbxContent>
            </v:textbox>
          </v:rect>
        </w:pict>
      </w:r>
    </w:p>
    <w:p w:rsidR="003138B0" w:rsidRPr="00056B1B" w:rsidRDefault="00576832" w:rsidP="003138B0">
      <w:pPr>
        <w:suppressAutoHyphens/>
        <w:spacing w:after="0" w:line="240" w:lineRule="auto"/>
        <w:ind w:left="142" w:hanging="142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576832">
        <w:rPr>
          <w:rFonts w:ascii="Times New Roman" w:eastAsia="Arial" w:hAnsi="Times New Roman" w:cs="Times New Roman"/>
          <w:b/>
          <w:noProof/>
          <w:sz w:val="24"/>
          <w:szCs w:val="24"/>
          <w:lang w:eastAsia="ru-RU"/>
        </w:rPr>
        <w:pict>
          <v:shape id="Прямоугольная выноска 10" o:spid="_x0000_s1029" type="#_x0000_t61" style="position:absolute;left:0;text-align:left;margin-left:500.7pt;margin-top:80.05pt;width:32.25pt;height:2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" adj="11386,9720" strokecolor="white [3212]">
            <v:textbox>
              <w:txbxContent>
                <w:p w:rsidR="00DD2979" w:rsidRDefault="00DD2979" w:rsidP="003138B0">
                  <w:r>
                    <w:t>2</w:t>
                  </w:r>
                </w:p>
              </w:txbxContent>
            </v:textbox>
          </v:shape>
        </w:pict>
      </w:r>
      <w:r w:rsidR="003138B0" w:rsidRPr="00056B1B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Формы и методы работы:</w:t>
      </w:r>
    </w:p>
    <w:p w:rsidR="007C030D" w:rsidRDefault="007C030D" w:rsidP="007C030D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 </w:t>
      </w:r>
      <w:r w:rsidR="003138B0" w:rsidRPr="00056B1B">
        <w:rPr>
          <w:rFonts w:ascii="Times New Roman" w:eastAsia="Arial" w:hAnsi="Times New Roman" w:cs="Times New Roman"/>
          <w:sz w:val="28"/>
          <w:szCs w:val="28"/>
          <w:lang w:eastAsia="ar-SA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</w:t>
      </w:r>
    </w:p>
    <w:p w:rsidR="007C030D" w:rsidRDefault="007C030D" w:rsidP="007C030D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 М</w:t>
      </w:r>
      <w:r w:rsidR="003138B0" w:rsidRPr="00056B1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етод интерактивного обучения (социально-психологические тренинги, ролевые игры, дискуссии); в которых дети непросто «проходят» что-то, а проживают те или иные конкретные ситуации; </w:t>
      </w:r>
    </w:p>
    <w:p w:rsidR="00760133" w:rsidRDefault="007C030D" w:rsidP="007C030D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 М</w:t>
      </w:r>
      <w:r w:rsidR="003138B0" w:rsidRPr="00056B1B">
        <w:rPr>
          <w:rFonts w:ascii="Times New Roman" w:eastAsia="Arial" w:hAnsi="Times New Roman" w:cs="Times New Roman"/>
          <w:sz w:val="28"/>
          <w:szCs w:val="28"/>
          <w:lang w:eastAsia="ar-SA"/>
        </w:rPr>
        <w:t>етодики коллективно-творч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еского воспитания.</w:t>
      </w:r>
    </w:p>
    <w:p w:rsidR="00566B11" w:rsidRDefault="003138B0" w:rsidP="00566B11">
      <w:pPr>
        <w:pStyle w:val="a7"/>
        <w:shd w:val="clear" w:color="auto" w:fill="FFFFFF"/>
        <w:spacing w:before="0" w:beforeAutospacing="0" w:after="150" w:afterAutospacing="0"/>
        <w:rPr>
          <w:rFonts w:asciiTheme="minorHAnsi" w:hAnsiTheme="minorHAnsi"/>
          <w:b/>
          <w:bCs/>
          <w:color w:val="333333"/>
          <w:sz w:val="21"/>
          <w:szCs w:val="21"/>
        </w:rPr>
      </w:pPr>
      <w:r w:rsidRPr="00056B1B">
        <w:rPr>
          <w:rFonts w:eastAsia="Arial"/>
          <w:sz w:val="28"/>
          <w:szCs w:val="28"/>
          <w:lang w:eastAsia="ar-SA"/>
        </w:rPr>
        <w:lastRenderedPageBreak/>
        <w:t>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</w:t>
      </w:r>
    </w:p>
    <w:p w:rsidR="00566B11" w:rsidRPr="00566B11" w:rsidRDefault="00566B11" w:rsidP="00566B11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66B11">
        <w:rPr>
          <w:b/>
          <w:bCs/>
          <w:sz w:val="28"/>
          <w:szCs w:val="28"/>
        </w:rPr>
        <w:t>Принципы программы:</w:t>
      </w:r>
    </w:p>
    <w:p w:rsidR="00566B11" w:rsidRPr="00566B11" w:rsidRDefault="00566B11" w:rsidP="00566B11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66B11">
        <w:rPr>
          <w:sz w:val="28"/>
          <w:szCs w:val="28"/>
        </w:rPr>
        <w:t>Толерантность</w:t>
      </w:r>
    </w:p>
    <w:p w:rsidR="00566B11" w:rsidRPr="00566B11" w:rsidRDefault="00566B11" w:rsidP="00566B11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66B11">
        <w:rPr>
          <w:sz w:val="28"/>
          <w:szCs w:val="28"/>
        </w:rPr>
        <w:t>Безвозмездность</w:t>
      </w:r>
    </w:p>
    <w:p w:rsidR="00566B11" w:rsidRPr="00566B11" w:rsidRDefault="00566B11" w:rsidP="00566B11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66B11">
        <w:rPr>
          <w:sz w:val="28"/>
          <w:szCs w:val="28"/>
        </w:rPr>
        <w:t>Патриотизм</w:t>
      </w:r>
    </w:p>
    <w:p w:rsidR="00566B11" w:rsidRPr="00566B11" w:rsidRDefault="00566B11" w:rsidP="00566B11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66B11">
        <w:rPr>
          <w:sz w:val="28"/>
          <w:szCs w:val="28"/>
        </w:rPr>
        <w:t>Инициатива и оптимизм</w:t>
      </w:r>
    </w:p>
    <w:p w:rsidR="00566B11" w:rsidRPr="00566B11" w:rsidRDefault="00566B11" w:rsidP="00566B11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66B11">
        <w:rPr>
          <w:sz w:val="28"/>
          <w:szCs w:val="28"/>
        </w:rPr>
        <w:t>Взаимопомощь и поддержка</w:t>
      </w:r>
    </w:p>
    <w:p w:rsidR="00566B11" w:rsidRPr="00566B11" w:rsidRDefault="00566B11" w:rsidP="00566B11">
      <w:pPr>
        <w:pStyle w:val="a7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66B11">
        <w:rPr>
          <w:sz w:val="28"/>
          <w:szCs w:val="28"/>
        </w:rPr>
        <w:t>Развитие и самореализация</w:t>
      </w:r>
    </w:p>
    <w:p w:rsidR="003138B0" w:rsidRPr="0065733B" w:rsidRDefault="003138B0" w:rsidP="00566B11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Механизм реализации:</w:t>
      </w:r>
    </w:p>
    <w:p w:rsidR="004E1BA2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>«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Солнечный круг</w:t>
      </w: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» - смена лагеря дневного пребывания. </w:t>
      </w:r>
    </w:p>
    <w:p w:rsidR="003138B0" w:rsidRPr="0065733B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>Этапы реализации программы:</w:t>
      </w:r>
    </w:p>
    <w:p w:rsidR="003138B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>1.Подготовительный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:</w:t>
      </w:r>
    </w:p>
    <w:p w:rsidR="003138B0" w:rsidRPr="0065733B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>-подбор кадров;</w:t>
      </w:r>
    </w:p>
    <w:p w:rsidR="003138B0" w:rsidRPr="0065733B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>-проведение стажерской площадки для работников лагеря;</w:t>
      </w:r>
    </w:p>
    <w:p w:rsidR="003138B0" w:rsidRPr="0065733B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>-подготовка методических материалов;</w:t>
      </w:r>
    </w:p>
    <w:p w:rsidR="003138B0" w:rsidRPr="0065733B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5733B">
        <w:rPr>
          <w:rFonts w:ascii="Times New Roman" w:eastAsia="Arial" w:hAnsi="Times New Roman" w:cs="Times New Roman"/>
          <w:sz w:val="28"/>
          <w:szCs w:val="28"/>
          <w:lang w:eastAsia="ar-SA"/>
        </w:rPr>
        <w:t>-подготовка материально-технической базы.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2. Организационный: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-формирование отрядов;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-знакомство с режимом работы лагеря и правилами;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-оформление уголков отрядов.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3. Основной: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-образовательная деятельность;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развивающая</w:t>
      </w: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деятельность;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-культурно-досуговая деятельность;</w:t>
      </w:r>
    </w:p>
    <w:p w:rsidR="003138B0" w:rsidRPr="00417920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-методическая работа с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педагогами</w:t>
      </w:r>
      <w:r w:rsidRPr="00417920"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p w:rsidR="003138B0" w:rsidRPr="00E46988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46988">
        <w:rPr>
          <w:rFonts w:ascii="Times New Roman" w:eastAsia="Arial" w:hAnsi="Times New Roman" w:cs="Times New Roman"/>
          <w:sz w:val="28"/>
          <w:szCs w:val="28"/>
          <w:lang w:eastAsia="ar-SA"/>
        </w:rPr>
        <w:t>4. Заключительный:</w:t>
      </w:r>
    </w:p>
    <w:p w:rsidR="003138B0" w:rsidRPr="00E46988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46988">
        <w:rPr>
          <w:rFonts w:ascii="Times New Roman" w:eastAsia="Arial" w:hAnsi="Times New Roman" w:cs="Times New Roman"/>
          <w:sz w:val="28"/>
          <w:szCs w:val="28"/>
          <w:lang w:eastAsia="ar-SA"/>
        </w:rPr>
        <w:t>-закрытие смены (последний день смены);</w:t>
      </w:r>
    </w:p>
    <w:p w:rsidR="003138B0" w:rsidRPr="00E46988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46988">
        <w:rPr>
          <w:rFonts w:ascii="Times New Roman" w:eastAsia="Arial" w:hAnsi="Times New Roman" w:cs="Times New Roman"/>
          <w:sz w:val="28"/>
          <w:szCs w:val="28"/>
          <w:lang w:eastAsia="ar-SA"/>
        </w:rPr>
        <w:t>-сбор отчетного материала;</w:t>
      </w:r>
    </w:p>
    <w:p w:rsidR="003138B0" w:rsidRPr="00E46988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46988">
        <w:rPr>
          <w:rFonts w:ascii="Times New Roman" w:eastAsia="Arial" w:hAnsi="Times New Roman" w:cs="Times New Roman"/>
          <w:sz w:val="28"/>
          <w:szCs w:val="28"/>
          <w:lang w:eastAsia="ar-SA"/>
        </w:rPr>
        <w:t>-анализ реализации программы и выработка рекомендаций;</w:t>
      </w:r>
    </w:p>
    <w:p w:rsidR="003138B0" w:rsidRPr="00E46988" w:rsidRDefault="003138B0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E46988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-выпуск </w:t>
      </w:r>
      <w:r w:rsidR="004E1BA2">
        <w:rPr>
          <w:rFonts w:ascii="Times New Roman" w:eastAsia="Arial" w:hAnsi="Times New Roman" w:cs="Times New Roman"/>
          <w:sz w:val="28"/>
          <w:szCs w:val="28"/>
          <w:lang w:eastAsia="ar-SA"/>
        </w:rPr>
        <w:t>фото - слайдов</w:t>
      </w:r>
      <w:r w:rsidRPr="00E46988"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p w:rsidR="003138B0" w:rsidRDefault="00576832" w:rsidP="004E1BA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683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pict>
          <v:shape id="Прямоугольная выноска 9" o:spid="_x0000_s1030" type="#_x0000_t61" style="position:absolute;left:0;text-align:left;margin-left:502.95pt;margin-top:41.8pt;width:32.25pt;height:2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" adj="14902,23940" strokecolor="white [3212]">
            <v:textbox>
              <w:txbxContent>
                <w:p w:rsidR="00DD2979" w:rsidRDefault="00DD2979" w:rsidP="003138B0">
                  <w:r>
                    <w:t>3</w:t>
                  </w:r>
                </w:p>
              </w:txbxContent>
            </v:textbox>
          </v:shape>
        </w:pict>
      </w:r>
    </w:p>
    <w:p w:rsidR="003138B0" w:rsidRPr="003E6D99" w:rsidRDefault="003138B0" w:rsidP="003616A5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3E6D99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Образовательная деятельность</w:t>
      </w:r>
      <w:r w:rsidRPr="003E6D9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 рамках смены «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Солнечный круг</w:t>
      </w:r>
      <w:r w:rsidRPr="003E6D99">
        <w:rPr>
          <w:rFonts w:ascii="Times New Roman" w:eastAsia="Arial" w:hAnsi="Times New Roman" w:cs="Times New Roman"/>
          <w:sz w:val="28"/>
          <w:szCs w:val="28"/>
          <w:lang w:eastAsia="ar-SA"/>
        </w:rPr>
        <w:t>» предусматривает овладения разнообразными научными методами исслед</w:t>
      </w:r>
      <w:r w:rsidR="003616A5">
        <w:rPr>
          <w:rFonts w:ascii="Times New Roman" w:eastAsia="Arial" w:hAnsi="Times New Roman" w:cs="Times New Roman"/>
          <w:sz w:val="28"/>
          <w:szCs w:val="28"/>
          <w:lang w:eastAsia="ar-SA"/>
        </w:rPr>
        <w:t>ований, практическими навыками:</w:t>
      </w:r>
    </w:p>
    <w:p w:rsidR="003138B0" w:rsidRPr="003E6D99" w:rsidRDefault="003616A5" w:rsidP="003616A5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 Ф</w:t>
      </w:r>
      <w:r w:rsidR="003138B0" w:rsidRPr="003E6D99">
        <w:rPr>
          <w:rFonts w:ascii="Times New Roman" w:eastAsia="Arial" w:hAnsi="Times New Roman" w:cs="Times New Roman"/>
          <w:sz w:val="28"/>
          <w:szCs w:val="28"/>
          <w:lang w:eastAsia="ar-SA"/>
        </w:rPr>
        <w:t>ормирования целостного миропо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нимания и современного научного </w:t>
      </w:r>
      <w:r w:rsidR="003138B0" w:rsidRPr="003E6D9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мировоззрения; </w:t>
      </w:r>
    </w:p>
    <w:p w:rsidR="003138B0" w:rsidRPr="003E6D99" w:rsidRDefault="003616A5" w:rsidP="003616A5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 И</w:t>
      </w:r>
      <w:r w:rsidR="003138B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нтеллектуального, игрового - познавательного </w:t>
      </w:r>
      <w:r w:rsidR="003138B0" w:rsidRPr="003E6D9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развития; </w:t>
      </w:r>
    </w:p>
    <w:p w:rsidR="003138B0" w:rsidRPr="003E6D99" w:rsidRDefault="003616A5" w:rsidP="003616A5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 П</w:t>
      </w:r>
      <w:r w:rsidR="003138B0" w:rsidRPr="003E6D99">
        <w:rPr>
          <w:rFonts w:ascii="Times New Roman" w:eastAsia="Arial" w:hAnsi="Times New Roman" w:cs="Times New Roman"/>
          <w:sz w:val="28"/>
          <w:szCs w:val="28"/>
          <w:lang w:eastAsia="ar-SA"/>
        </w:rPr>
        <w:t>олучения конкретного результата.</w:t>
      </w:r>
    </w:p>
    <w:p w:rsidR="000247FB" w:rsidRDefault="000247FB" w:rsidP="003138B0">
      <w:pPr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138B0" w:rsidRPr="00760133" w:rsidRDefault="003138B0" w:rsidP="00760133">
      <w:pPr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8F098E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Оздоровительная деятельность</w:t>
      </w:r>
      <w:r w:rsidRPr="008F098E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предполагает формирование у участников </w:t>
      </w:r>
    </w:p>
    <w:p w:rsidR="003138B0" w:rsidRDefault="003138B0" w:rsidP="002909D5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лагеря</w:t>
      </w:r>
      <w:r w:rsidRPr="008F098E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знаний о здоровом образе жизни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p w:rsidR="00760133" w:rsidRDefault="00760133" w:rsidP="002909D5">
      <w:pPr>
        <w:suppressAutoHyphens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138B0" w:rsidRPr="001F266B" w:rsidRDefault="003138B0" w:rsidP="002909D5">
      <w:pPr>
        <w:suppressAutoHyphens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1F266B">
        <w:rPr>
          <w:rFonts w:ascii="Times New Roman" w:eastAsia="Arial" w:hAnsi="Times New Roman" w:cs="Times New Roman"/>
          <w:b/>
          <w:sz w:val="28"/>
          <w:szCs w:val="28"/>
          <w:lang w:eastAsia="ar-SA"/>
        </w:rPr>
        <w:lastRenderedPageBreak/>
        <w:t xml:space="preserve">Культурно-досуговая деятельность </w:t>
      </w:r>
      <w:r w:rsidRPr="001F266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предполагает создание оптимальных условий </w:t>
      </w:r>
      <w:r w:rsidR="0076013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для саморазвития, самопознания, </w:t>
      </w:r>
      <w:r w:rsidRPr="001F266B">
        <w:rPr>
          <w:rFonts w:ascii="Times New Roman" w:eastAsia="Arial" w:hAnsi="Times New Roman" w:cs="Times New Roman"/>
          <w:sz w:val="28"/>
          <w:szCs w:val="28"/>
          <w:lang w:eastAsia="ar-SA"/>
        </w:rPr>
        <w:t>личностного роста ребёнка</w:t>
      </w:r>
      <w:r w:rsidRPr="001F266B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.</w:t>
      </w:r>
    </w:p>
    <w:p w:rsidR="003138B0" w:rsidRPr="001F266B" w:rsidRDefault="003138B0" w:rsidP="002909D5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3138B0" w:rsidRPr="00D268EB" w:rsidRDefault="003138B0" w:rsidP="003138B0">
      <w:pPr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D268EB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Кадровое обеспечение</w:t>
      </w:r>
    </w:p>
    <w:p w:rsidR="003138B0" w:rsidRPr="00D268EB" w:rsidRDefault="003138B0" w:rsidP="00EB5722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268EB">
        <w:rPr>
          <w:rFonts w:ascii="Times New Roman" w:eastAsia="Arial" w:hAnsi="Times New Roman" w:cs="Times New Roman"/>
          <w:sz w:val="28"/>
          <w:szCs w:val="28"/>
          <w:lang w:eastAsia="ar-SA"/>
        </w:rPr>
        <w:t>Система подготовки педагогических кадров для работы в лагере:</w:t>
      </w:r>
    </w:p>
    <w:p w:rsidR="003138B0" w:rsidRPr="00D268EB" w:rsidRDefault="003138B0" w:rsidP="00EB5722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268EB">
        <w:rPr>
          <w:rFonts w:ascii="Times New Roman" w:eastAsia="Arial" w:hAnsi="Times New Roman" w:cs="Times New Roman"/>
          <w:sz w:val="28"/>
          <w:szCs w:val="28"/>
          <w:lang w:eastAsia="ar-SA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3138B0" w:rsidRPr="00D268EB" w:rsidRDefault="003138B0" w:rsidP="00EB5722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268E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Педагогический коллектив представлен педагогами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дополнительного образования МКУ ДО «Варгашинский Детско – юношеский центр»</w:t>
      </w:r>
      <w:r w:rsidRPr="00D268E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- людьми-единомышленниками,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творческими, </w:t>
      </w:r>
      <w:r w:rsidRPr="00D268EB">
        <w:rPr>
          <w:rFonts w:ascii="Times New Roman" w:eastAsia="Arial" w:hAnsi="Times New Roman" w:cs="Times New Roman"/>
          <w:sz w:val="28"/>
          <w:szCs w:val="28"/>
          <w:lang w:eastAsia="ar-SA"/>
        </w:rPr>
        <w:t>имеющими опыт работы с детьми в летних лагерях дневного пребывания.</w:t>
      </w:r>
    </w:p>
    <w:p w:rsidR="003138B0" w:rsidRPr="00D268EB" w:rsidRDefault="003138B0" w:rsidP="003324F2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268E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Административно-хозяйственная деятельность лагеря обеспечивается постоянными сотрудниками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МКУ ДО «Варгашинский Детско – юношеский центр».</w:t>
      </w:r>
    </w:p>
    <w:p w:rsidR="003138B0" w:rsidRPr="00B67CB3" w:rsidRDefault="003138B0" w:rsidP="003324F2">
      <w:pPr>
        <w:tabs>
          <w:tab w:val="left" w:pos="5415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i/>
          <w:sz w:val="28"/>
          <w:szCs w:val="28"/>
          <w:lang w:eastAsia="ar-SA"/>
        </w:rPr>
      </w:pPr>
      <w:r w:rsidRPr="00B67CB3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Кадровое обеспечение программы:</w:t>
      </w:r>
      <w:r w:rsidR="003324F2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ab/>
      </w:r>
    </w:p>
    <w:p w:rsidR="003138B0" w:rsidRPr="00B67CB3" w:rsidRDefault="003138B0" w:rsidP="003138B0">
      <w:pPr>
        <w:numPr>
          <w:ilvl w:val="0"/>
          <w:numId w:val="4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Начальник лагеря.</w:t>
      </w:r>
    </w:p>
    <w:p w:rsidR="007806D7" w:rsidRDefault="003138B0" w:rsidP="003138B0">
      <w:pPr>
        <w:numPr>
          <w:ilvl w:val="0"/>
          <w:numId w:val="4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Педагоги – дополнительного образования на </w:t>
      </w:r>
      <w:r w:rsidR="007056B9">
        <w:rPr>
          <w:rFonts w:ascii="Times New Roman" w:eastAsia="Arial" w:hAnsi="Times New Roman" w:cs="Times New Roman"/>
          <w:sz w:val="28"/>
          <w:szCs w:val="28"/>
          <w:lang w:eastAsia="ar-SA"/>
        </w:rPr>
        <w:t>пяти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отрядах</w:t>
      </w:r>
      <w:r w:rsidR="007806D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:rsidR="003138B0" w:rsidRPr="00B67CB3" w:rsidRDefault="007806D7" w:rsidP="003138B0">
      <w:pPr>
        <w:numPr>
          <w:ilvl w:val="0"/>
          <w:numId w:val="4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Педагог – организатор.</w:t>
      </w:r>
    </w:p>
    <w:p w:rsidR="003138B0" w:rsidRPr="00B67CB3" w:rsidRDefault="003138B0" w:rsidP="003138B0">
      <w:pPr>
        <w:numPr>
          <w:ilvl w:val="0"/>
          <w:numId w:val="4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Обслуживающий персонал (завхоз, уборщик служебных помещений)</w:t>
      </w:r>
    </w:p>
    <w:p w:rsidR="007056B9" w:rsidRDefault="003138B0" w:rsidP="007056B9">
      <w:pPr>
        <w:suppressAutoHyphens/>
        <w:spacing w:after="0" w:line="240" w:lineRule="auto"/>
        <w:ind w:left="142" w:hanging="142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Подбор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кадров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проводит администрация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ДЮЦ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. </w:t>
      </w:r>
    </w:p>
    <w:p w:rsidR="003138B0" w:rsidRPr="00B67CB3" w:rsidRDefault="003138B0" w:rsidP="007056B9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работы, соблюдение распорядка дня, трудового законодательства</w:t>
      </w:r>
      <w:r w:rsidR="00E20F9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, 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планирует, организует и контролирует все направления деятельности лагеря, отвечает за качество и эффективность.</w:t>
      </w:r>
    </w:p>
    <w:p w:rsidR="003138B0" w:rsidRPr="00B67CB3" w:rsidRDefault="003138B0" w:rsidP="007056B9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Педагоги дополнительного образования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организуют воспитательную работу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 внутри отрядов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, отвечают за жизн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ь и безопасность ее участников, 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организ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уют 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жизнедеятельност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ь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своего отряда: дежурство, труд по самообслуживанию, организация участия в мероприятиях.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Педагоги</w:t>
      </w:r>
      <w:r w:rsidR="008812E9" w:rsidRPr="008812E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нес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ут</w:t>
      </w:r>
      <w:r w:rsidR="008812E9" w:rsidRPr="008812E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персональную ответственность за жизнь и здоровье каждого ребенка своего отряда.</w:t>
      </w:r>
    </w:p>
    <w:p w:rsidR="003138B0" w:rsidRPr="00B67CB3" w:rsidRDefault="003138B0" w:rsidP="00D61DBC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>Обязанности обслуживающего персонала определяются начальником лагеря.</w:t>
      </w:r>
    </w:p>
    <w:p w:rsidR="003138B0" w:rsidRPr="00B67CB3" w:rsidRDefault="00576832" w:rsidP="00D61DBC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pict>
          <v:shape id="Прямоугольная выноска 3" o:spid="_x0000_s1031" type="#_x0000_t61" style="position:absolute;margin-left:512.7pt;margin-top:79.7pt;width:24.75pt;height:27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" adj="1360,14244" strokecolor="white [3212]">
            <v:textbox>
              <w:txbxContent>
                <w:p w:rsidR="00DD2979" w:rsidRDefault="00DD2979" w:rsidP="00700861">
                  <w:r>
                    <w:t>4</w:t>
                  </w:r>
                </w:p>
              </w:txbxContent>
            </v:textbox>
          </v:shape>
        </w:pict>
      </w:r>
      <w:r w:rsidR="003138B0"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Начальник и педагогический коллектив, специалисты хозяйства отвечают за соблюдение правил техники безопасности, выполнение мероприятий по охране жизни и здоровья </w:t>
      </w:r>
      <w:r w:rsidR="003138B0">
        <w:rPr>
          <w:rFonts w:ascii="Times New Roman" w:eastAsia="Arial" w:hAnsi="Times New Roman" w:cs="Times New Roman"/>
          <w:sz w:val="28"/>
          <w:szCs w:val="28"/>
          <w:lang w:eastAsia="ar-SA"/>
        </w:rPr>
        <w:t>детей</w:t>
      </w:r>
      <w:r w:rsidR="003138B0" w:rsidRPr="00B67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во время участия в соревнованиях, массовых праздниках и других мероприятиях.</w:t>
      </w:r>
    </w:p>
    <w:p w:rsidR="003138B0" w:rsidRPr="00D25CC1" w:rsidRDefault="003138B0" w:rsidP="007B40D0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25CC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Участниками данной программы являются дети в возрасте от </w:t>
      </w:r>
      <w:r w:rsidR="007B40D0">
        <w:rPr>
          <w:rFonts w:ascii="Times New Roman" w:eastAsia="Arial" w:hAnsi="Times New Roman" w:cs="Times New Roman"/>
          <w:sz w:val="28"/>
          <w:szCs w:val="28"/>
          <w:lang w:eastAsia="ar-SA"/>
        </w:rPr>
        <w:t>7</w:t>
      </w:r>
      <w:r w:rsidRPr="00D25CC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до 1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8</w:t>
      </w:r>
      <w:r w:rsidRPr="00D25CC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лет различных социальных групп.</w:t>
      </w:r>
    </w:p>
    <w:p w:rsidR="003138B0" w:rsidRPr="007B40D0" w:rsidRDefault="003138B0" w:rsidP="007B40D0">
      <w:pPr>
        <w:suppressAutoHyphens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7B40D0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Для организации работы по реализации программы:</w:t>
      </w:r>
    </w:p>
    <w:p w:rsidR="003138B0" w:rsidRPr="00D25CC1" w:rsidRDefault="002B209D" w:rsidP="007B40D0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-П</w:t>
      </w:r>
      <w:r w:rsidR="003138B0" w:rsidRPr="00D25CC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роводятся ежедневные планерки </w:t>
      </w:r>
      <w:r w:rsidR="003138B0">
        <w:rPr>
          <w:rFonts w:ascii="Times New Roman" w:eastAsia="Arial" w:hAnsi="Times New Roman" w:cs="Times New Roman"/>
          <w:sz w:val="28"/>
          <w:szCs w:val="28"/>
          <w:lang w:eastAsia="ar-SA"/>
        </w:rPr>
        <w:t>педагогов дополнительного образования</w:t>
      </w:r>
      <w:r w:rsidR="003138B0" w:rsidRPr="00D25CC1">
        <w:rPr>
          <w:rFonts w:ascii="Times New Roman" w:eastAsia="Arial" w:hAnsi="Times New Roman" w:cs="Times New Roman"/>
          <w:sz w:val="28"/>
          <w:szCs w:val="28"/>
          <w:lang w:eastAsia="ar-SA"/>
        </w:rPr>
        <w:t>;</w:t>
      </w:r>
    </w:p>
    <w:p w:rsidR="003138B0" w:rsidRPr="00D25CC1" w:rsidRDefault="002B209D" w:rsidP="007B40D0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-С</w:t>
      </w:r>
      <w:r w:rsidR="003138B0" w:rsidRPr="00D25CC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оставляются планы работы отрядных </w:t>
      </w:r>
      <w:r w:rsidR="003138B0">
        <w:rPr>
          <w:rFonts w:ascii="Times New Roman" w:eastAsia="Arial" w:hAnsi="Times New Roman" w:cs="Times New Roman"/>
          <w:sz w:val="28"/>
          <w:szCs w:val="28"/>
          <w:lang w:eastAsia="ar-SA"/>
        </w:rPr>
        <w:t>педагогов</w:t>
      </w:r>
      <w:r w:rsidR="003138B0" w:rsidRPr="00D25CC1">
        <w:rPr>
          <w:rFonts w:ascii="Times New Roman" w:eastAsia="Arial" w:hAnsi="Times New Roman" w:cs="Times New Roman"/>
          <w:sz w:val="28"/>
          <w:szCs w:val="28"/>
          <w:lang w:eastAsia="ar-SA"/>
        </w:rPr>
        <w:t>, где отражаются и анализируются события и проблемы дня;</w:t>
      </w:r>
    </w:p>
    <w:p w:rsidR="003138B0" w:rsidRPr="00AA3FA2" w:rsidRDefault="002B209D" w:rsidP="007B40D0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-О</w:t>
      </w:r>
      <w:r w:rsidR="003138B0" w:rsidRPr="00AA3FA2">
        <w:rPr>
          <w:rFonts w:ascii="Times New Roman" w:eastAsia="Arial" w:hAnsi="Times New Roman" w:cs="Times New Roman"/>
          <w:sz w:val="28"/>
          <w:szCs w:val="28"/>
          <w:lang w:eastAsia="ar-SA"/>
        </w:rPr>
        <w:t>казывается методическая и консультативная помощь педагогам;</w:t>
      </w:r>
    </w:p>
    <w:p w:rsidR="003138B0" w:rsidRPr="00AA3FA2" w:rsidRDefault="002B209D" w:rsidP="007B40D0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-С</w:t>
      </w:r>
      <w:r w:rsidR="003138B0" w:rsidRPr="00AA3FA2">
        <w:rPr>
          <w:rFonts w:ascii="Times New Roman" w:eastAsia="Arial" w:hAnsi="Times New Roman" w:cs="Times New Roman"/>
          <w:sz w:val="28"/>
          <w:szCs w:val="28"/>
          <w:lang w:eastAsia="ar-SA"/>
        </w:rPr>
        <w:t>отрудники  обеспечиваются методической литературой,</w:t>
      </w:r>
      <w:r w:rsidR="003138B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пособиями</w:t>
      </w:r>
      <w:r w:rsidR="003138B0" w:rsidRPr="00AA3FA2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инструментарием по проведению мероприятий, тематических мероприятий и т. д.;</w:t>
      </w:r>
    </w:p>
    <w:p w:rsidR="003138B0" w:rsidRPr="00AA3FA2" w:rsidRDefault="002B209D" w:rsidP="007B40D0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-П</w:t>
      </w:r>
      <w:r w:rsidR="003138B0" w:rsidRPr="00AA3FA2">
        <w:rPr>
          <w:rFonts w:ascii="Times New Roman" w:eastAsia="Arial" w:hAnsi="Times New Roman" w:cs="Times New Roman"/>
          <w:sz w:val="28"/>
          <w:szCs w:val="28"/>
          <w:lang w:eastAsia="ar-SA"/>
        </w:rPr>
        <w:t>роводятся инструктажи с педагогами по охране жизни здоровья</w:t>
      </w:r>
      <w:r w:rsidR="007B40D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и мероприятия</w:t>
      </w:r>
      <w:r w:rsidR="003138B0" w:rsidRPr="00AA3FA2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по профилактике детского травматизма.</w:t>
      </w:r>
    </w:p>
    <w:p w:rsidR="003138B0" w:rsidRPr="002B209D" w:rsidRDefault="003138B0" w:rsidP="007B40D0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2B209D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Обязанности командира </w:t>
      </w:r>
      <w:r w:rsidR="00784062" w:rsidRPr="002B209D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и вожатых </w:t>
      </w:r>
      <w:r w:rsidRPr="002B209D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отряда:</w:t>
      </w:r>
    </w:p>
    <w:p w:rsidR="003138B0" w:rsidRPr="00806E1D" w:rsidRDefault="002B209D" w:rsidP="007B40D0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-П</w:t>
      </w:r>
      <w:r w:rsidR="003138B0" w:rsidRPr="00806E1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ланировать совместно с </w:t>
      </w:r>
      <w:r w:rsidR="003138B0">
        <w:rPr>
          <w:rFonts w:ascii="Times New Roman" w:eastAsia="Arial" w:hAnsi="Times New Roman" w:cs="Times New Roman"/>
          <w:sz w:val="28"/>
          <w:szCs w:val="28"/>
          <w:lang w:eastAsia="ar-SA"/>
        </w:rPr>
        <w:t>педагогами</w:t>
      </w:r>
      <w:r w:rsidR="003138B0" w:rsidRPr="00806E1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работу своего отряда;</w:t>
      </w:r>
    </w:p>
    <w:p w:rsidR="003138B0" w:rsidRPr="00806E1D" w:rsidRDefault="002B209D" w:rsidP="007B40D0">
      <w:pPr>
        <w:suppressAutoHyphens/>
        <w:spacing w:after="0" w:line="240" w:lineRule="auto"/>
        <w:ind w:left="284" w:hanging="284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-С</w:t>
      </w:r>
      <w:r w:rsidR="003138B0" w:rsidRPr="00806E1D">
        <w:rPr>
          <w:rFonts w:ascii="Times New Roman" w:eastAsia="Arial" w:hAnsi="Times New Roman" w:cs="Times New Roman"/>
          <w:sz w:val="28"/>
          <w:szCs w:val="28"/>
          <w:lang w:eastAsia="ar-SA"/>
        </w:rPr>
        <w:t>ледить за выполнением режимных моментов;</w:t>
      </w:r>
    </w:p>
    <w:p w:rsidR="003138B0" w:rsidRPr="00806E1D" w:rsidRDefault="00784062" w:rsidP="00784062">
      <w:pPr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-Помогать в организации игровых моментов в отряде и в подготовке различных мероприятий.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B2649">
        <w:rPr>
          <w:b/>
          <w:bCs/>
          <w:sz w:val="28"/>
          <w:szCs w:val="28"/>
        </w:rPr>
        <w:t>Наглядное оформление лагеря</w:t>
      </w:r>
      <w:r w:rsidR="00700861">
        <w:rPr>
          <w:b/>
          <w:bCs/>
          <w:sz w:val="28"/>
          <w:szCs w:val="28"/>
        </w:rPr>
        <w:t xml:space="preserve"> по отрядам: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Pr="009B2649">
        <w:rPr>
          <w:sz w:val="28"/>
          <w:szCs w:val="28"/>
        </w:rPr>
        <w:t>Название лагеря, эмблема.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Pr="009B2649">
        <w:rPr>
          <w:sz w:val="28"/>
          <w:szCs w:val="28"/>
        </w:rPr>
        <w:t>Стенд, отражающий жизнь лагеря: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i/>
          <w:sz w:val="28"/>
          <w:szCs w:val="28"/>
          <w:u w:val="single"/>
        </w:rPr>
      </w:pPr>
      <w:r w:rsidRPr="009B2649">
        <w:rPr>
          <w:i/>
          <w:sz w:val="28"/>
          <w:szCs w:val="28"/>
          <w:u w:val="single"/>
        </w:rPr>
        <w:t>Рубрики: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B2649">
        <w:rPr>
          <w:sz w:val="28"/>
          <w:szCs w:val="28"/>
        </w:rPr>
        <w:t>Режим дня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B2649">
        <w:rPr>
          <w:sz w:val="28"/>
          <w:szCs w:val="28"/>
        </w:rPr>
        <w:t>Уголок здоровья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B2649">
        <w:rPr>
          <w:sz w:val="28"/>
          <w:szCs w:val="28"/>
        </w:rPr>
        <w:t>«Календарь настроения»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B2649">
        <w:rPr>
          <w:sz w:val="28"/>
          <w:szCs w:val="28"/>
        </w:rPr>
        <w:t>План на день</w:t>
      </w:r>
    </w:p>
    <w:p w:rsidR="009B2649" w:rsidRPr="009B2649" w:rsidRDefault="009B2649" w:rsidP="009B2649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B2649">
        <w:rPr>
          <w:sz w:val="28"/>
          <w:szCs w:val="28"/>
        </w:rPr>
        <w:t>«Поздравляем!» (итоги конкурсов, спортивных соревнований)</w:t>
      </w:r>
    </w:p>
    <w:p w:rsidR="007D348C" w:rsidRPr="00F8481A" w:rsidRDefault="00E02B5B" w:rsidP="00F8481A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="009B2649">
        <w:rPr>
          <w:sz w:val="28"/>
          <w:szCs w:val="28"/>
        </w:rPr>
        <w:t>Итоговая с</w:t>
      </w:r>
      <w:r w:rsidR="009B2649" w:rsidRPr="009B2649">
        <w:rPr>
          <w:sz w:val="28"/>
          <w:szCs w:val="28"/>
        </w:rPr>
        <w:t>тенгазета «Ой, что у нас было!».</w:t>
      </w:r>
    </w:p>
    <w:p w:rsidR="00875E68" w:rsidRPr="00875E68" w:rsidRDefault="00875E68" w:rsidP="00875E68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75E68">
        <w:rPr>
          <w:b/>
          <w:bCs/>
          <w:sz w:val="28"/>
          <w:szCs w:val="28"/>
        </w:rPr>
        <w:t>Используемое оборудование и материалы:</w:t>
      </w:r>
    </w:p>
    <w:p w:rsidR="00875E68" w:rsidRPr="00875E68" w:rsidRDefault="00875E68" w:rsidP="00875E68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75E68">
        <w:rPr>
          <w:sz w:val="28"/>
          <w:szCs w:val="28"/>
        </w:rPr>
        <w:t xml:space="preserve">Бумага для печатания, </w:t>
      </w:r>
      <w:r>
        <w:rPr>
          <w:sz w:val="28"/>
          <w:szCs w:val="28"/>
        </w:rPr>
        <w:t xml:space="preserve">для рисования, </w:t>
      </w:r>
      <w:r w:rsidRPr="00875E68">
        <w:rPr>
          <w:sz w:val="28"/>
          <w:szCs w:val="28"/>
        </w:rPr>
        <w:t>ручки карандаши, фломастеры.</w:t>
      </w:r>
    </w:p>
    <w:p w:rsidR="00875E68" w:rsidRPr="00875E68" w:rsidRDefault="00875E68" w:rsidP="00875E68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Клей, ножницы, кисточки, краска.</w:t>
      </w:r>
    </w:p>
    <w:p w:rsidR="00875E68" w:rsidRDefault="00875E68" w:rsidP="00875E68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Тетради для записи. </w:t>
      </w:r>
    </w:p>
    <w:p w:rsidR="00875E68" w:rsidRPr="00875E68" w:rsidRDefault="00875E68" w:rsidP="00875E68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75E68">
        <w:rPr>
          <w:sz w:val="28"/>
          <w:szCs w:val="28"/>
        </w:rPr>
        <w:t xml:space="preserve"> Ватманские листы.</w:t>
      </w:r>
    </w:p>
    <w:p w:rsidR="00875E68" w:rsidRPr="00904CBA" w:rsidRDefault="00875E68" w:rsidP="00904CBA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75E68">
        <w:rPr>
          <w:sz w:val="28"/>
          <w:szCs w:val="28"/>
        </w:rPr>
        <w:t>Папки для хранения собранных материалов, письменны</w:t>
      </w:r>
      <w:r w:rsidR="00904CBA">
        <w:rPr>
          <w:sz w:val="28"/>
          <w:szCs w:val="28"/>
        </w:rPr>
        <w:t>х документов.</w:t>
      </w:r>
    </w:p>
    <w:p w:rsidR="00875E68" w:rsidRPr="00875E68" w:rsidRDefault="00875E68" w:rsidP="00875E68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75E68">
        <w:rPr>
          <w:sz w:val="28"/>
          <w:szCs w:val="28"/>
        </w:rPr>
        <w:t>Компьютер</w:t>
      </w:r>
      <w:r w:rsidR="00904CBA">
        <w:rPr>
          <w:sz w:val="28"/>
          <w:szCs w:val="28"/>
        </w:rPr>
        <w:t xml:space="preserve"> (по мере необходимости)</w:t>
      </w:r>
      <w:r w:rsidRPr="00875E68">
        <w:rPr>
          <w:sz w:val="28"/>
          <w:szCs w:val="28"/>
        </w:rPr>
        <w:t>.</w:t>
      </w:r>
    </w:p>
    <w:p w:rsidR="00875E68" w:rsidRDefault="00875E68" w:rsidP="00875E68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75E68">
        <w:rPr>
          <w:sz w:val="28"/>
          <w:szCs w:val="28"/>
        </w:rPr>
        <w:t>Принтер</w:t>
      </w:r>
      <w:r w:rsidR="00904CBA">
        <w:rPr>
          <w:sz w:val="28"/>
          <w:szCs w:val="28"/>
        </w:rPr>
        <w:t xml:space="preserve"> (по мере необходимости)</w:t>
      </w:r>
      <w:r w:rsidR="00904CBA" w:rsidRPr="00875E68">
        <w:rPr>
          <w:sz w:val="28"/>
          <w:szCs w:val="28"/>
        </w:rPr>
        <w:t>.</w:t>
      </w:r>
    </w:p>
    <w:p w:rsidR="00904CBA" w:rsidRPr="00875E68" w:rsidRDefault="00576832" w:rsidP="00875E68">
      <w:pPr>
        <w:pStyle w:val="a7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76832">
        <w:rPr>
          <w:rFonts w:eastAsia="Arial"/>
          <w:noProof/>
          <w:sz w:val="28"/>
          <w:szCs w:val="28"/>
        </w:rPr>
        <w:pict>
          <v:rect id="Прямоугольная выноска 8" o:spid="_x0000_s1032" style="position:absolute;left:0;text-align:left;margin-left:511.2pt;margin-top:38.3pt;width:24.75pt;height:27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" strokecolor="white [3212]">
            <v:textbox>
              <w:txbxContent>
                <w:p w:rsidR="00DD2979" w:rsidRDefault="00DD2979" w:rsidP="003138B0">
                  <w:r>
                    <w:t>5</w:t>
                  </w:r>
                </w:p>
              </w:txbxContent>
            </v:textbox>
          </v:rect>
        </w:pict>
      </w:r>
      <w:r w:rsidR="00904CBA">
        <w:rPr>
          <w:sz w:val="28"/>
          <w:szCs w:val="28"/>
        </w:rPr>
        <w:t>Мультимедийное оборудование (по мере необходимости)</w:t>
      </w:r>
      <w:r w:rsidR="00904CBA" w:rsidRPr="00875E68">
        <w:rPr>
          <w:sz w:val="28"/>
          <w:szCs w:val="28"/>
        </w:rPr>
        <w:t>.</w:t>
      </w:r>
    </w:p>
    <w:p w:rsidR="00EF6E06" w:rsidRDefault="00EF6E06" w:rsidP="007E771C">
      <w:pPr>
        <w:pStyle w:val="a8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1586" w:rsidRPr="00C81586" w:rsidRDefault="007E771C" w:rsidP="007E771C">
      <w:pPr>
        <w:pStyle w:val="a8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Режим работы лагеря</w:t>
      </w:r>
    </w:p>
    <w:tbl>
      <w:tblPr>
        <w:tblW w:w="45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56"/>
        <w:gridCol w:w="6545"/>
      </w:tblGrid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EF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08.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. – 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Зарядка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. – 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. – 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Завтрак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0. – 11.00.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1) Отрядные дела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Развивающие, познавательные</w:t>
            </w: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внутриотрядные мероприятия, творческие дела.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11.00. – 12.30.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общему мероприятию.</w:t>
            </w:r>
          </w:p>
          <w:p w:rsidR="00EF6E06" w:rsidRPr="00FB2B3B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12.30. – 13.00.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13.00. – 14.00.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мероприятие (по плану)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14.00. – 14.30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общего мероприятия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Уход домой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81586" w:rsidRPr="000C551F" w:rsidTr="00670505">
        <w:trPr>
          <w:jc w:val="center"/>
        </w:trPr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Pr="000C551F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51F">
              <w:rPr>
                <w:rFonts w:ascii="Times New Roman" w:eastAsia="Times New Roman" w:hAnsi="Times New Roman" w:cs="Times New Roman"/>
                <w:sz w:val="28"/>
                <w:szCs w:val="28"/>
              </w:rPr>
              <w:t>14.30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-15.30</w:t>
            </w:r>
          </w:p>
        </w:tc>
        <w:tc>
          <w:tcPr>
            <w:tcW w:w="3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586" w:rsidRDefault="00C8158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педагогов, анализ дня, получение отрядных заданий на следующий день.</w:t>
            </w:r>
          </w:p>
          <w:p w:rsidR="00EF6E06" w:rsidRPr="000C55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F6E06" w:rsidRDefault="00EF6E06" w:rsidP="004F54F5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6E06" w:rsidRDefault="00EF6E06" w:rsidP="004F54F5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0F9A" w:rsidRDefault="00130F9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F8481A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81A" w:rsidRDefault="00576832" w:rsidP="00EF6E0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683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pict>
          <v:rect id="Прямоугольная выноска 11" o:spid="_x0000_s1033" style="position:absolute;left:0;text-align:left;margin-left:508.95pt;margin-top:38.75pt;width:24.75pt;height:2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" strokecolor="white [3212]">
            <v:textbox>
              <w:txbxContent>
                <w:p w:rsidR="00DD2979" w:rsidRDefault="00DD2979" w:rsidP="006F62B9">
                  <w:r>
                    <w:t>6</w:t>
                  </w:r>
                </w:p>
              </w:txbxContent>
            </v:textbox>
          </v:rect>
        </w:pict>
      </w:r>
    </w:p>
    <w:p w:rsidR="00EF6E06" w:rsidRPr="006643E4" w:rsidRDefault="00576832" w:rsidP="00EF6E0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оугольная выноска 5" o:spid="_x0000_s1034" type="#_x0000_t61" style="position:absolute;left:0;text-align:left;margin-left:501.45pt;margin-top:758.85pt;width:32.25pt;height:2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" adj="10381,11790" strokecolor="white [3212]">
            <v:textbox>
              <w:txbxContent>
                <w:p w:rsidR="00DD2979" w:rsidRDefault="00DD2979" w:rsidP="00EF6E06">
                  <w:r>
                    <w:t>7</w:t>
                  </w:r>
                </w:p>
              </w:txbxContent>
            </v:textbox>
          </v:shape>
        </w:pict>
      </w:r>
      <w:r w:rsidR="00EF6E06" w:rsidRPr="00675AAF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работы лагеря</w:t>
      </w:r>
    </w:p>
    <w:tbl>
      <w:tblPr>
        <w:tblpPr w:leftFromText="180" w:rightFromText="180" w:vertAnchor="text" w:horzAnchor="margin" w:tblpXSpec="center" w:tblpY="167"/>
        <w:tblW w:w="8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6308"/>
      </w:tblGrid>
      <w:tr w:rsidR="00EF6E06" w:rsidRPr="00675AAF" w:rsidTr="00670505">
        <w:trPr>
          <w:trHeight w:val="275"/>
        </w:trPr>
        <w:tc>
          <w:tcPr>
            <w:tcW w:w="675" w:type="dxa"/>
            <w:shd w:val="clear" w:color="auto" w:fill="auto"/>
          </w:tcPr>
          <w:p w:rsidR="00EF6E06" w:rsidRPr="00800B15" w:rsidRDefault="00EF6E06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B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shd w:val="clear" w:color="auto" w:fill="auto"/>
          </w:tcPr>
          <w:p w:rsidR="003F1F1F" w:rsidRDefault="00EF6E06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B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           </w:t>
            </w:r>
            <w:r w:rsidR="003F1F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Общая </w:t>
            </w:r>
          </w:p>
          <w:p w:rsidR="00EF6E06" w:rsidRPr="00800B15" w:rsidRDefault="003F1F1F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="00EF6E06" w:rsidRPr="00800B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ема дня</w:t>
            </w:r>
          </w:p>
        </w:tc>
        <w:tc>
          <w:tcPr>
            <w:tcW w:w="6308" w:type="dxa"/>
            <w:shd w:val="clear" w:color="auto" w:fill="auto"/>
          </w:tcPr>
          <w:p w:rsidR="00EF6E06" w:rsidRPr="00800B15" w:rsidRDefault="00EF6E06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B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EF6E06" w:rsidRPr="00675AAF" w:rsidTr="00670505">
        <w:trPr>
          <w:trHeight w:val="1706"/>
        </w:trPr>
        <w:tc>
          <w:tcPr>
            <w:tcW w:w="675" w:type="dxa"/>
            <w:shd w:val="clear" w:color="auto" w:fill="auto"/>
          </w:tcPr>
          <w:p w:rsidR="00EF6E06" w:rsidRPr="00675AA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F6E06" w:rsidRDefault="00EF6E06" w:rsidP="003F1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01.06.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  <w:p w:rsidR="00EF6E06" w:rsidRPr="00675AAF" w:rsidRDefault="00EF6E06" w:rsidP="003F1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защиты Детей»</w:t>
            </w:r>
          </w:p>
        </w:tc>
        <w:tc>
          <w:tcPr>
            <w:tcW w:w="6308" w:type="dxa"/>
            <w:shd w:val="clear" w:color="auto" w:fill="auto"/>
          </w:tcPr>
          <w:p w:rsidR="00EF6E06" w:rsidRPr="00F02937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1.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 - Приём детей, размещение по отрядам</w:t>
            </w:r>
          </w:p>
          <w:p w:rsidR="00EF6E06" w:rsidRPr="00675AA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Линейка, 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ткрытие лагеря.</w:t>
            </w:r>
          </w:p>
          <w:p w:rsidR="00AD7486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3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в отрядах: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- </w:t>
            </w:r>
            <w:r w:rsidRPr="00715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техникой безопасности и правилами внутреннего распорядка лагеря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отряда;</w:t>
            </w:r>
          </w:p>
          <w:p w:rsidR="00EF6E06" w:rsidRPr="00F02937" w:rsidRDefault="00EF6E06" w:rsidP="006705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Организационная  работа  по оформлению отрядных  уголков и оформление эмблемы отряда.</w:t>
            </w:r>
          </w:p>
          <w:p w:rsidR="00EF6E06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Общее мероприятие:                                                                </w:t>
            </w:r>
            <w:r w:rsidR="00AD74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590D">
              <w:rPr>
                <w:rFonts w:ascii="Times New Roman" w:eastAsia="Times New Roman" w:hAnsi="Times New Roman" w:cs="Times New Roman"/>
                <w:sz w:val="28"/>
                <w:szCs w:val="28"/>
              </w:rPr>
              <w:t>«Солнечный круг, дети во круг», посвящённое «Дню защиты детей»</w:t>
            </w:r>
          </w:p>
          <w:p w:rsidR="000B590D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83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оугольная выноска 13" o:spid="_x0000_s1035" type="#_x0000_t61" style="position:absolute;margin-left:5.8pt;margin-top:3.7pt;width:130.5pt;height:90.3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" adj="6977,8750" fillcolor="white [3201]" strokecolor="white [3212]" strokeweight="2pt">
                  <v:textbox>
                    <w:txbxContent>
                      <w:p w:rsidR="00DD2979" w:rsidRDefault="00DD2979" w:rsidP="000B590D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47165" cy="1038225"/>
                              <wp:effectExtent l="19050" t="0" r="635" b="0"/>
                              <wp:docPr id="23" name="Рисунок 23" descr="http://shkolabuduschego.ru/wp-content/uploads/2016/05/447322820573700d95ed133.0455733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shkolabuduschego.ru/wp-content/uploads/2016/05/447322820573700d95ed133.0455733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799" cy="1038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B590D" w:rsidRDefault="000B590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B590D" w:rsidRDefault="000B590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B590D" w:rsidRDefault="000B590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B590D" w:rsidRDefault="000B590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B590D" w:rsidRDefault="000B590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6E06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5.Линейка, подведение итогов дня.</w:t>
            </w:r>
          </w:p>
          <w:p w:rsidR="003F1F1F" w:rsidRPr="00675AAF" w:rsidRDefault="003F1F1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6E06" w:rsidRPr="00675AAF" w:rsidTr="00670505">
        <w:trPr>
          <w:trHeight w:val="1113"/>
        </w:trPr>
        <w:tc>
          <w:tcPr>
            <w:tcW w:w="675" w:type="dxa"/>
            <w:shd w:val="clear" w:color="auto" w:fill="auto"/>
          </w:tcPr>
          <w:p w:rsidR="00EF6E06" w:rsidRPr="00675AA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3" w:type="dxa"/>
            <w:shd w:val="clear" w:color="auto" w:fill="auto"/>
          </w:tcPr>
          <w:p w:rsidR="00EF6E06" w:rsidRDefault="00EF6E06" w:rsidP="003F1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406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.06.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  <w:p w:rsidR="003F1F1F" w:rsidRDefault="00EF6E06" w:rsidP="003F1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«Здравствуй</w:t>
            </w:r>
          </w:p>
          <w:p w:rsidR="00EF6E06" w:rsidRPr="00675AAF" w:rsidRDefault="00EF6E06" w:rsidP="003F1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те, а это МЫ»</w:t>
            </w:r>
          </w:p>
        </w:tc>
        <w:tc>
          <w:tcPr>
            <w:tcW w:w="6308" w:type="dxa"/>
            <w:shd w:val="clear" w:color="auto" w:fill="auto"/>
          </w:tcPr>
          <w:p w:rsidR="00EF6E06" w:rsidRPr="00676D13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1. 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EF6E06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2.Зарядка.                                                                                   3.Линейка.                                                                                          4. Работа в отряде:   - Работа по завершению оформления отрядных уголком, эмблемы;-«Полезные минутки» - внутренние мероприятия в соответствии с внутри</w:t>
            </w:r>
            <w:r w:rsidR="00D467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отрядным планом.                   5.Конкурс «Визитная карточка отряда» (мини творческое представление отряда в форме художественной самодеятельности).</w:t>
            </w:r>
          </w:p>
          <w:p w:rsidR="003F1F1F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15" o:spid="_x0000_s1036" type="#_x0000_t61" style="position:absolute;margin-left:5.85pt;margin-top:1.9pt;width:2in;height:9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" adj="7485,11832" fillcolor="white [3201]" strokecolor="white [3212]" strokeweight="2pt">
                  <v:textbox>
                    <w:txbxContent>
                      <w:p w:rsidR="00DD2979" w:rsidRDefault="00DD2979" w:rsidP="003F1F1F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69297" cy="1047750"/>
                              <wp:effectExtent l="0" t="0" r="0" b="0"/>
                              <wp:docPr id="24" name="Рисунок 24" descr="http://www.playcast.ru/uploads/2016/07/05/1919713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playcast.ru/uploads/2016/07/05/191971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0573" cy="10486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F1F1F" w:rsidRDefault="003F1F1F" w:rsidP="003F1F1F">
            <w:pPr>
              <w:tabs>
                <w:tab w:val="left" w:pos="15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3F1F1F" w:rsidRDefault="003F1F1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1F1F" w:rsidRDefault="003F1F1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1F1F" w:rsidRDefault="003F1F1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1F1F" w:rsidRDefault="003F1F1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1F1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6.Подведение итогов по оформлению отрядных </w:t>
            </w:r>
          </w:p>
          <w:p w:rsidR="00EF6E06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уголков, и конкурса «Визитная карточка».</w:t>
            </w:r>
          </w:p>
          <w:p w:rsidR="00643954" w:rsidRDefault="00EF6E06" w:rsidP="00643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0F9A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Линейка, подведение итогов дня</w:t>
            </w:r>
          </w:p>
          <w:p w:rsidR="00F8481A" w:rsidRPr="00643954" w:rsidRDefault="00F8481A" w:rsidP="00643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6E06" w:rsidRPr="00675AAF" w:rsidTr="00670505">
        <w:trPr>
          <w:trHeight w:val="70"/>
        </w:trPr>
        <w:tc>
          <w:tcPr>
            <w:tcW w:w="675" w:type="dxa"/>
            <w:shd w:val="clear" w:color="auto" w:fill="auto"/>
          </w:tcPr>
          <w:p w:rsidR="00EF6E06" w:rsidRPr="00675AAF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EF6E06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05.06.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  <w:p w:rsidR="00D9265D" w:rsidRDefault="00EF6E06" w:rsidP="00D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День экологической защиты мира. </w:t>
            </w:r>
          </w:p>
          <w:p w:rsidR="00EF6E06" w:rsidRPr="00675AAF" w:rsidRDefault="00EF6E06" w:rsidP="00D92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охраны окружающей среды.</w:t>
            </w:r>
          </w:p>
        </w:tc>
        <w:tc>
          <w:tcPr>
            <w:tcW w:w="6308" w:type="dxa"/>
            <w:shd w:val="clear" w:color="auto" w:fill="auto"/>
          </w:tcPr>
          <w:p w:rsidR="00EF6E06" w:rsidRPr="00676D13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D9265D" w:rsidRDefault="00EF6E06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5.</w:t>
            </w:r>
            <w:r w:rsidR="00D9265D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мероприятие</w:t>
            </w:r>
            <w:r w:rsidR="00552B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теме дня</w:t>
            </w:r>
            <w:r w:rsidR="00D926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  </w:t>
            </w:r>
          </w:p>
          <w:p w:rsidR="00D9265D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20" o:spid="_x0000_s1037" type="#_x0000_t61" style="position:absolute;margin-left:1.1pt;margin-top:1.9pt;width:2in;height:9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" adj="7485,11832" fillcolor="white [3201]" strokecolor="white [3212]" strokeweight="2pt">
                  <v:textbox>
                    <w:txbxContent>
                      <w:p w:rsidR="00DD2979" w:rsidRDefault="00DD2979" w:rsidP="00D9265D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620520" cy="1146071"/>
                              <wp:effectExtent l="0" t="0" r="0" b="0"/>
                              <wp:docPr id="25" name="Рисунок 25" descr="http://elkisland.ru/les_prirod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elkisland.ru/les_prirod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0520" cy="11460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9265D" w:rsidRDefault="00D9265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65D" w:rsidRDefault="00D9265D" w:rsidP="00D9265D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D9265D" w:rsidRDefault="00D9265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65D" w:rsidRDefault="00D9265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65D" w:rsidRDefault="00D9265D" w:rsidP="00D92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6E06" w:rsidRPr="00D9265D" w:rsidRDefault="00EF6E06" w:rsidP="00D92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</w:t>
            </w:r>
            <w:r w:rsidR="00D9265D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общего мероприятия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дня.</w:t>
            </w:r>
          </w:p>
        </w:tc>
      </w:tr>
      <w:tr w:rsidR="00552B58" w:rsidRPr="00675AAF" w:rsidTr="00670505">
        <w:trPr>
          <w:trHeight w:val="1113"/>
        </w:trPr>
        <w:tc>
          <w:tcPr>
            <w:tcW w:w="675" w:type="dxa"/>
            <w:shd w:val="clear" w:color="auto" w:fill="auto"/>
          </w:tcPr>
          <w:p w:rsidR="00552B58" w:rsidRPr="00675AAF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552B58" w:rsidRDefault="00552B58" w:rsidP="0055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06.06.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  <w:p w:rsidR="00552B58" w:rsidRDefault="00552B58" w:rsidP="00552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русского языка.          День рождения А. С. Пушкина</w:t>
            </w:r>
          </w:p>
          <w:p w:rsidR="00552B58" w:rsidRPr="00675AAF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8" w:type="dxa"/>
            <w:shd w:val="clear" w:color="auto" w:fill="auto"/>
          </w:tcPr>
          <w:p w:rsidR="00552B58" w:rsidRPr="00676D13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552B58" w:rsidRPr="00675AAF" w:rsidRDefault="00552B58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552B58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-Экскурсия в районную библиотеку.       </w:t>
            </w:r>
          </w:p>
          <w:p w:rsidR="00552B58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Общее мероприятие по теме дня: </w:t>
            </w:r>
          </w:p>
          <w:p w:rsidR="00552B58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26" o:spid="_x0000_s1038" type="#_x0000_t61" style="position:absolute;margin-left:1.4pt;margin-top:-.45pt;width:246.75pt;height:126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" adj="7485,11832" fillcolor="white [3201]" strokecolor="white [3212]" strokeweight="2pt">
                  <v:textbox>
                    <w:txbxContent>
                      <w:p w:rsidR="00DD2979" w:rsidRDefault="00DD2979" w:rsidP="00552B58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924174" cy="1495425"/>
                              <wp:effectExtent l="0" t="0" r="0" b="0"/>
                              <wp:docPr id="33" name="Рисунок 33" descr="http://gov.cap.ru/UserFiles/news/201606/06/chit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://gov.cap.ru/UserFiles/news/201606/06/chit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25445" cy="149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52B58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2B58" w:rsidRDefault="002C65F1" w:rsidP="002C65F1">
            <w:pPr>
              <w:tabs>
                <w:tab w:val="left" w:pos="42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552B58" w:rsidRDefault="00552B58" w:rsidP="00552B58">
            <w:pPr>
              <w:tabs>
                <w:tab w:val="left" w:pos="2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552B58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2B58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C65F1" w:rsidRDefault="002C65F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C65F1" w:rsidRDefault="002C65F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52B58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                                    </w:t>
            </w:r>
          </w:p>
          <w:p w:rsidR="00552B58" w:rsidRPr="00675AAF" w:rsidRDefault="00552B5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146B" w:rsidRPr="00675AAF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B8146B" w:rsidRPr="00675AAF" w:rsidRDefault="00B8146B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843" w:type="dxa"/>
            <w:shd w:val="clear" w:color="auto" w:fill="auto"/>
          </w:tcPr>
          <w:p w:rsidR="00B8146B" w:rsidRDefault="00B8146B" w:rsidP="00B81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B8146B" w:rsidRPr="00675AAF" w:rsidRDefault="00B8146B" w:rsidP="00B81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«Лето, ах лето»</w:t>
            </w:r>
          </w:p>
        </w:tc>
        <w:tc>
          <w:tcPr>
            <w:tcW w:w="6308" w:type="dxa"/>
            <w:shd w:val="clear" w:color="auto" w:fill="auto"/>
          </w:tcPr>
          <w:p w:rsidR="00B8146B" w:rsidRPr="00676D13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83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оугольная выноска 38" o:spid="_x0000_s1039" type="#_x0000_t61" style="position:absolute;margin-left:341.85pt;margin-top:177.8pt;width:32.25pt;height:24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" adj="-5693,2025" strokecolor="white [3212]">
                  <v:textbox>
                    <w:txbxContent>
                      <w:p w:rsidR="00DD2979" w:rsidRDefault="00DD2979" w:rsidP="00EC7935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B814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8146B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="00B8146B"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="00B8146B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B8146B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 w:rsidR="00B8146B"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B8146B" w:rsidRPr="00675AAF" w:rsidRDefault="00B8146B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B8146B" w:rsidRDefault="00B8146B" w:rsidP="00EC7935">
            <w:pPr>
              <w:tabs>
                <w:tab w:val="right" w:pos="60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  <w:r w:rsidR="00EC793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8146B" w:rsidRDefault="00B8146B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8146B" w:rsidRDefault="00576832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36" o:spid="_x0000_s1040" type="#_x0000_t61" style="position:absolute;margin-left:4.4pt;margin-top:8.05pt;width:198pt;height:96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" adj="7485,11832" fillcolor="white [3201]" strokecolor="white [3212]" strokeweight="2pt">
                  <v:textbox>
                    <w:txbxContent>
                      <w:p w:rsidR="00DD2979" w:rsidRDefault="00DD2979" w:rsidP="00B8146B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306320" cy="1302910"/>
                              <wp:effectExtent l="0" t="0" r="0" b="0"/>
                              <wp:docPr id="40" name="Рисунок 40" descr="https://s.poembook.ru/theme/e0/ce/72/0c0e2c2f09b08b3dd530aa43ce7f2323a96c3ccd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s://s.poembook.ru/theme/e0/ce/72/0c0e2c2f09b08b3dd530aa43ce7f2323a96c3ccd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6320" cy="130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306320" cy="1302910"/>
                              <wp:effectExtent l="0" t="0" r="0" b="0"/>
                              <wp:docPr id="41" name="Рисунок 41" descr="https://s.poembook.ru/theme/e0/ce/72/0c0e2c2f09b08b3dd530aa43ce7f2323a96c3ccd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s://s.poembook.ru/theme/e0/ce/72/0c0e2c2f09b08b3dd530aa43ce7f2323a96c3ccd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6320" cy="130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8146B" w:rsidRDefault="00B8146B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8146B" w:rsidRDefault="00B8146B" w:rsidP="00B8146B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B8146B" w:rsidRDefault="00B8146B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8146B" w:rsidRDefault="00B8146B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8146B" w:rsidRDefault="00B8146B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70505" w:rsidRDefault="00B8146B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</w:t>
            </w:r>
          </w:p>
          <w:p w:rsidR="00B8146B" w:rsidRPr="00675AAF" w:rsidRDefault="00B8146B" w:rsidP="00B81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6C66B0" w:rsidRPr="00675AAF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6C66B0" w:rsidRPr="00675AAF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6C66B0" w:rsidRDefault="006C66B0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6C66B0" w:rsidRPr="00675AAF" w:rsidRDefault="006C66B0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190326">
              <w:rPr>
                <w:rFonts w:ascii="Times New Roman" w:eastAsia="Times New Roman" w:hAnsi="Times New Roman" w:cs="Times New Roman"/>
                <w:sz w:val="28"/>
                <w:szCs w:val="28"/>
              </w:rPr>
              <w:t>Мир профессий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190326">
              <w:rPr>
                <w:rFonts w:ascii="Times New Roman" w:eastAsia="Times New Roman" w:hAnsi="Times New Roman" w:cs="Times New Roman"/>
                <w:sz w:val="28"/>
                <w:szCs w:val="28"/>
              </w:rPr>
              <w:t>, день посвящён ный социальному работнику</w:t>
            </w:r>
          </w:p>
        </w:tc>
        <w:tc>
          <w:tcPr>
            <w:tcW w:w="6308" w:type="dxa"/>
            <w:shd w:val="clear" w:color="auto" w:fill="auto"/>
          </w:tcPr>
          <w:p w:rsidR="006C66B0" w:rsidRPr="00676D13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6C66B0" w:rsidRPr="00675AAF" w:rsidRDefault="006C66B0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6C66B0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6C66B0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43" o:spid="_x0000_s1041" type="#_x0000_t61" style="position:absolute;margin-left:4.4pt;margin-top:4.6pt;width:147pt;height:92.5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" adj="7487,13233" fillcolor="white [3201]" strokecolor="white [3212]" strokeweight="2pt">
                  <v:textbox>
                    <w:txbxContent>
                      <w:p w:rsidR="00DD2979" w:rsidRDefault="00DD2979" w:rsidP="006C66B0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647825" cy="1076325"/>
                              <wp:effectExtent l="19050" t="0" r="9525" b="0"/>
                              <wp:docPr id="45" name="Рисунок 45" descr="http://mihadm.com/upload/l/socra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http://mihadm.com/upload/l/socrab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9149" cy="1077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C66B0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66B0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66B0" w:rsidRDefault="006C66B0" w:rsidP="00190326">
            <w:pPr>
              <w:tabs>
                <w:tab w:val="left" w:pos="210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="00190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6C66B0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E30DD" w:rsidRDefault="00AE30DD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66B0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                                    </w:t>
            </w:r>
          </w:p>
          <w:p w:rsidR="006C66B0" w:rsidRPr="00675AAF" w:rsidRDefault="006C66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1C4F" w:rsidRPr="00675AAF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551C4F" w:rsidRPr="00675AAF" w:rsidRDefault="00551C4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551C4F" w:rsidRDefault="00551C4F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551C4F" w:rsidRPr="00675AAF" w:rsidRDefault="00551C4F" w:rsidP="00551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60290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День – друзей»</w:t>
            </w:r>
          </w:p>
        </w:tc>
        <w:tc>
          <w:tcPr>
            <w:tcW w:w="6308" w:type="dxa"/>
            <w:shd w:val="clear" w:color="auto" w:fill="auto"/>
          </w:tcPr>
          <w:p w:rsidR="00551C4F" w:rsidRPr="00676D13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83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оугольная выноска 44" o:spid="_x0000_s1042" type="#_x0000_t61" style="position:absolute;margin-left:342.65pt;margin-top:324.95pt;width:32.25pt;height:24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" adj="18419,11745" strokecolor="white [3212]">
                  <v:textbox>
                    <w:txbxContent>
                      <w:p w:rsidR="00DD2979" w:rsidRDefault="00DD2979" w:rsidP="00EC7935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551C4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51C4F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="00551C4F"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="00551C4F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551C4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 w:rsidR="00551C4F"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551C4F" w:rsidRPr="00675AAF" w:rsidRDefault="00551C4F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551C4F" w:rsidRDefault="00551C4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5.Общее мероприятие по теме дня:</w:t>
            </w:r>
          </w:p>
          <w:p w:rsidR="00551C4F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47" o:spid="_x0000_s1043" type="#_x0000_t61" style="position:absolute;margin-left:-.85pt;margin-top:5.75pt;width:114pt;height:101.2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" adj="7485,11832" fillcolor="white [3201]" strokecolor="white [3212]" strokeweight="2pt">
                  <v:textbox>
                    <w:txbxContent>
                      <w:p w:rsidR="00DD2979" w:rsidRDefault="00DD2979" w:rsidP="00551C4F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228725" cy="1228725"/>
                              <wp:effectExtent l="0" t="0" r="9525" b="9525"/>
                              <wp:docPr id="51" name="Рисунок 51" descr="https://ukr.media/static/ba/aimg/2/3/8/238103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https://ukr.media/static/ba/aimg/2/3/8/238103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9863" cy="12298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51C4F" w:rsidRDefault="00551C4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1C4F" w:rsidRDefault="00551C4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51C4F" w:rsidRDefault="00551C4F" w:rsidP="00670505">
            <w:pPr>
              <w:tabs>
                <w:tab w:val="left" w:pos="210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551C4F" w:rsidRDefault="00551C4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51C4F" w:rsidRDefault="00551C4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0290" w:rsidRDefault="0046029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51C4F" w:rsidRPr="00460290" w:rsidRDefault="00551C4F" w:rsidP="00460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                                    </w:t>
            </w:r>
          </w:p>
        </w:tc>
      </w:tr>
      <w:tr w:rsidR="00956BFF" w:rsidRPr="00460290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956BFF" w:rsidRPr="00675AA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43" w:type="dxa"/>
            <w:shd w:val="clear" w:color="auto" w:fill="auto"/>
          </w:tcPr>
          <w:p w:rsidR="00956BFF" w:rsidRDefault="00956BFF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C92F02" w:rsidRDefault="00956BFF" w:rsidP="00C9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C92F02">
              <w:rPr>
                <w:rFonts w:ascii="Times New Roman" w:eastAsia="Times New Roman" w:hAnsi="Times New Roman" w:cs="Times New Roman"/>
                <w:sz w:val="28"/>
                <w:szCs w:val="28"/>
              </w:rPr>
              <w:t>Моя Россия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C92F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посвящён</w:t>
            </w:r>
          </w:p>
          <w:p w:rsidR="00956BFF" w:rsidRPr="00675AAF" w:rsidRDefault="00C92F02" w:rsidP="00C92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 Дню России</w:t>
            </w:r>
          </w:p>
        </w:tc>
        <w:tc>
          <w:tcPr>
            <w:tcW w:w="6308" w:type="dxa"/>
            <w:shd w:val="clear" w:color="auto" w:fill="auto"/>
          </w:tcPr>
          <w:p w:rsidR="00956BFF" w:rsidRPr="00676D13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956BFF" w:rsidRPr="00675AAF" w:rsidRDefault="00956BFF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956BF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956BFF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52" o:spid="_x0000_s1044" type="#_x0000_t61" style="position:absolute;margin-left:-.85pt;margin-top:6pt;width:207pt;height:118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" adj="7485,11832" fillcolor="white [3201]" strokecolor="white [3212]" strokeweight="2pt">
                  <v:textbox>
                    <w:txbxContent>
                      <w:p w:rsidR="00DD2979" w:rsidRDefault="00DD2979" w:rsidP="00956BFF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19350" cy="1323975"/>
                              <wp:effectExtent l="0" t="0" r="0" b="9525"/>
                              <wp:docPr id="54" name="Рисунок 54" descr="http://bh.pk-izhsintez.ru/wp-content/uploads/2017/06/fla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http://bh.pk-izhsintez.ru/wp-content/uploads/2017/06/fla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0620" cy="1324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56BF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6BF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6BFF" w:rsidRDefault="00956BFF" w:rsidP="00670505">
            <w:pPr>
              <w:tabs>
                <w:tab w:val="left" w:pos="210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956BF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6BF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6BF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2F02" w:rsidRDefault="00C92F0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D5A5F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</w:t>
            </w:r>
          </w:p>
          <w:p w:rsidR="00956BFF" w:rsidRPr="00460290" w:rsidRDefault="00956BFF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04A7" w:rsidRPr="00460290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2104A7" w:rsidRPr="00675AAF" w:rsidRDefault="002104A7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2104A7" w:rsidRDefault="002104A7" w:rsidP="00210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2104A7" w:rsidRDefault="002104A7" w:rsidP="00210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«Быть здоровым здорово», посвящён</w:t>
            </w:r>
          </w:p>
          <w:p w:rsidR="002104A7" w:rsidRDefault="002104A7" w:rsidP="00210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 здоровью сбережению</w:t>
            </w:r>
          </w:p>
          <w:p w:rsidR="002104A7" w:rsidRDefault="002104A7" w:rsidP="00210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04A7" w:rsidRPr="004E65A1" w:rsidRDefault="002104A7" w:rsidP="002104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5A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Всемирный день донора крови</w:t>
            </w:r>
          </w:p>
          <w:p w:rsidR="002104A7" w:rsidRPr="00675AAF" w:rsidRDefault="002104A7" w:rsidP="00210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04A7" w:rsidRPr="00675AAF" w:rsidRDefault="002104A7" w:rsidP="00210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8" w:type="dxa"/>
            <w:shd w:val="clear" w:color="auto" w:fill="auto"/>
          </w:tcPr>
          <w:p w:rsidR="002104A7" w:rsidRPr="00676D13" w:rsidRDefault="002104A7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2104A7" w:rsidRPr="00675AAF" w:rsidRDefault="002104A7" w:rsidP="002104A7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2104A7" w:rsidRDefault="002104A7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2104A7" w:rsidRDefault="00576832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58" o:spid="_x0000_s1045" type="#_x0000_t61" style="position:absolute;margin-left:2.75pt;margin-top:6pt;width:182.25pt;height:107.2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" adj="7485,11832" fillcolor="white [3201]" strokecolor="white [3212]" strokeweight="2pt">
                  <v:textbox>
                    <w:txbxContent>
                      <w:p w:rsidR="00DD2979" w:rsidRDefault="00DD2979" w:rsidP="00C92F02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106295" cy="1316434"/>
                              <wp:effectExtent l="0" t="0" r="8255" b="0"/>
                              <wp:docPr id="17" name="Рисунок 17" descr="http://ks-region69.com/wp-content/uploads/2017/12/zdoroy-m-by-t-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http://ks-region69.com/wp-content/uploads/2017/12/zdoroy-m-by-t-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6295" cy="13164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104A7" w:rsidRDefault="002104A7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04A7" w:rsidRDefault="002104A7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04A7" w:rsidRDefault="002104A7" w:rsidP="002104A7">
            <w:pPr>
              <w:tabs>
                <w:tab w:val="left" w:pos="210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2104A7" w:rsidRDefault="002104A7" w:rsidP="002104A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2104A7" w:rsidRDefault="002104A7" w:rsidP="002104A7">
            <w:pPr>
              <w:tabs>
                <w:tab w:val="left" w:pos="49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2104A7" w:rsidRDefault="002104A7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5B8A" w:rsidRDefault="00055B8A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04A7" w:rsidRPr="00055B8A" w:rsidRDefault="002104A7" w:rsidP="00055B8A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B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Линейка, подведение итогов общего мероприятия и дня в целом.  </w:t>
            </w:r>
          </w:p>
          <w:p w:rsidR="00055B8A" w:rsidRDefault="00055B8A" w:rsidP="00055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B8A" w:rsidRDefault="00055B8A" w:rsidP="00055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B8A" w:rsidRDefault="00055B8A" w:rsidP="00055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B8A" w:rsidRDefault="00055B8A" w:rsidP="00055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B8A" w:rsidRDefault="00055B8A" w:rsidP="00055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B8A" w:rsidRPr="00055B8A" w:rsidRDefault="00055B8A" w:rsidP="00055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04A7" w:rsidRPr="00460290" w:rsidRDefault="002104A7" w:rsidP="00210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D3F9B" w:rsidRPr="00460290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AD3F9B" w:rsidRPr="00675AAF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843" w:type="dxa"/>
            <w:shd w:val="clear" w:color="auto" w:fill="auto"/>
          </w:tcPr>
          <w:p w:rsidR="00AD3F9B" w:rsidRDefault="00AD3F9B" w:rsidP="00AD3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AD3F9B" w:rsidRPr="00AF1E40" w:rsidRDefault="00AD3F9B" w:rsidP="00AD3F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«Мы юные любители природы», посвящён ный</w:t>
            </w:r>
            <w:r w:rsidR="00670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1E4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дню создания юннатского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движения, </w:t>
            </w:r>
            <w:r w:rsidRPr="00AF1E4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юные любители природы.</w:t>
            </w:r>
          </w:p>
          <w:p w:rsidR="00AD3F9B" w:rsidRPr="00AF1E40" w:rsidRDefault="00AD3F9B" w:rsidP="00AD3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D3F9B" w:rsidRPr="00675AAF" w:rsidRDefault="00AD3F9B" w:rsidP="00AD3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8" w:type="dxa"/>
            <w:shd w:val="clear" w:color="auto" w:fill="auto"/>
          </w:tcPr>
          <w:p w:rsidR="00AD3F9B" w:rsidRPr="00676D13" w:rsidRDefault="00576832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83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оугольная выноска 46" o:spid="_x0000_s1046" type="#_x0000_t61" style="position:absolute;margin-left:344.05pt;margin-top:759.1pt;width:32.25pt;height:24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" adj="2913,-531585" strokecolor="white [3212]">
                  <v:textbox>
                    <w:txbxContent>
                      <w:p w:rsidR="00DD2979" w:rsidRDefault="00DD2979" w:rsidP="00FD5A5F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AD3F9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D3F9B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="00AD3F9B"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="00AD3F9B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AD3F9B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 w:rsidR="00AD3F9B"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AD3F9B" w:rsidRPr="00675AAF" w:rsidRDefault="00AD3F9B" w:rsidP="00AD3F9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AD3F9B" w:rsidRDefault="00576832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71" o:spid="_x0000_s1047" type="#_x0000_t61" style="position:absolute;margin-left:7.2pt;margin-top:3.3pt;width:104.95pt;height:90.3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" adj="8984,17763" fillcolor="white [3201]" strokecolor="white [3212]" strokeweight="2pt">
                  <v:textbox style="mso-next-textbox:#Прямоугольная выноска 71">
                    <w:txbxContent>
                      <w:p w:rsidR="00DD2979" w:rsidRDefault="00DD2979" w:rsidP="005F1884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90600" cy="847725"/>
                              <wp:effectExtent l="19050" t="0" r="0" b="0"/>
                              <wp:docPr id="1" name="Рисунок 1" descr="https://ozds15.edumsko.ru/uploads/2000/1157/section/63472/i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https://ozds15.edumsko.ru/uploads/2000/1157/section/63472/i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1503" cy="848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3F9B" w:rsidRDefault="00AD3F9B" w:rsidP="00AD3F9B">
            <w:pPr>
              <w:tabs>
                <w:tab w:val="left" w:pos="2100"/>
                <w:tab w:val="left" w:pos="318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3F9B" w:rsidRPr="00460290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  </w:t>
            </w:r>
          </w:p>
        </w:tc>
      </w:tr>
      <w:tr w:rsidR="00AD3F9B" w:rsidRPr="00460290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AD3F9B" w:rsidRPr="00675AAF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AD3F9B" w:rsidRDefault="00AD3F9B" w:rsidP="00AD3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AD3F9B" w:rsidRPr="00675AAF" w:rsidRDefault="00AD3F9B" w:rsidP="00B951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«Мир приключений», посвящён  ный, </w:t>
            </w:r>
            <w:r w:rsidRPr="008B7BB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85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ию</w:t>
            </w:r>
            <w:r w:rsidRPr="008B7BB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со дня рождения Н.И. Леонова  современного русского писателя приключенческого жанра;</w:t>
            </w:r>
          </w:p>
        </w:tc>
        <w:tc>
          <w:tcPr>
            <w:tcW w:w="6308" w:type="dxa"/>
            <w:shd w:val="clear" w:color="auto" w:fill="auto"/>
          </w:tcPr>
          <w:p w:rsidR="00AD3F9B" w:rsidRPr="00676D13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AD3F9B" w:rsidRPr="00675AAF" w:rsidRDefault="00AD3F9B" w:rsidP="00AD3F9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AD3F9B" w:rsidRDefault="00576832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75" o:spid="_x0000_s1048" type="#_x0000_t61" style="position:absolute;margin-left:-.85pt;margin-top:5.4pt;width:123pt;height:68.7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" adj="8622,14452" fillcolor="white [3201]" strokecolor="white [3212]" strokeweight="2pt">
                  <v:textbox>
                    <w:txbxContent>
                      <w:p w:rsidR="00DD2979" w:rsidRDefault="00DD2979" w:rsidP="00C0726D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00175" cy="787599"/>
                              <wp:effectExtent l="19050" t="0" r="0" b="0"/>
                              <wp:docPr id="29" name="Рисунок 29" descr="https://ds03.infourok.ru/uploads/ex/1159/000604c8-8ee060fa/hello_html_m12765d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https://ds03.infourok.ru/uploads/ex/1159/000604c8-8ee060fa/hello_html_m12765d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361" cy="7877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3F9B" w:rsidRDefault="00AD3F9B" w:rsidP="00AD3F9B">
            <w:pPr>
              <w:tabs>
                <w:tab w:val="left" w:pos="2100"/>
                <w:tab w:val="left" w:pos="318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AD3F9B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3F9B" w:rsidRPr="00DA584F" w:rsidRDefault="00AD3F9B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                                    </w:t>
            </w:r>
          </w:p>
        </w:tc>
      </w:tr>
      <w:tr w:rsidR="00AD3F9B" w:rsidRPr="00460290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AD3F9B" w:rsidRPr="00675AAF" w:rsidRDefault="00E70A72" w:rsidP="00AD3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E70A72" w:rsidRDefault="00E70A72" w:rsidP="00E70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964D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5E3B3F" w:rsidRDefault="00E70A72" w:rsidP="00B41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B41103"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  <w:r w:rsidR="005E3B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спорта</w:t>
            </w:r>
            <w:r w:rsidR="00B41103">
              <w:rPr>
                <w:rFonts w:ascii="Times New Roman" w:eastAsia="Times New Roman" w:hAnsi="Times New Roman" w:cs="Times New Roman"/>
                <w:sz w:val="28"/>
                <w:szCs w:val="28"/>
              </w:rPr>
              <w:t>», посвящён</w:t>
            </w:r>
          </w:p>
          <w:p w:rsidR="00AD3F9B" w:rsidRPr="00675AAF" w:rsidRDefault="00B41103" w:rsidP="00B41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 Всемирному дню</w:t>
            </w:r>
            <w:r w:rsidR="005E3B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детского футбола</w:t>
            </w:r>
          </w:p>
        </w:tc>
        <w:tc>
          <w:tcPr>
            <w:tcW w:w="6308" w:type="dxa"/>
            <w:shd w:val="clear" w:color="auto" w:fill="auto"/>
          </w:tcPr>
          <w:p w:rsidR="005E3B3F" w:rsidRPr="00676D13" w:rsidRDefault="00576832" w:rsidP="005E3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83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Прямоугольная выноска 49" o:spid="_x0000_s1049" type="#_x0000_t61" style="position:absolute;margin-left:321.5pt;margin-top:323.7pt;width:32.25pt;height:24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" adj="16409,-9180" strokecolor="white [3212]">
                  <v:textbox>
                    <w:txbxContent>
                      <w:p w:rsidR="00DD2979" w:rsidRDefault="00DD2979" w:rsidP="008C44FB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 w:rsidR="005E3B3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E3B3F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="005E3B3F"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="005E3B3F"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5E3B3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 w:rsidR="005E3B3F"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5E3B3F" w:rsidRPr="00675AAF" w:rsidRDefault="005E3B3F" w:rsidP="005E3B3F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5E3B3F" w:rsidRDefault="005E3B3F" w:rsidP="005E3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5E3B3F" w:rsidRDefault="00576832" w:rsidP="005E3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31" o:spid="_x0000_s1050" type="#_x0000_t61" style="position:absolute;margin-left:-.85pt;margin-top:5.5pt;width:96.5pt;height:64.1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" adj="6346,4718" fillcolor="white [3201]" strokecolor="white [3212]" strokeweight="2pt">
                  <v:textbox style="mso-next-textbox:#Прямоугольная выноска 31">
                    <w:txbxContent>
                      <w:p w:rsidR="00DD2979" w:rsidRDefault="00DD2979" w:rsidP="005E3B3F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842995" cy="647700"/>
                              <wp:effectExtent l="19050" t="0" r="0" b="0"/>
                              <wp:docPr id="37" name="Рисунок 37" descr="https://smartprogress.do/uploadImages/00054747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smartprogress.do/uploadImages/00054747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8405" cy="6518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E3B3F" w:rsidRDefault="005E3B3F" w:rsidP="005E3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3B3F" w:rsidRDefault="005E3B3F" w:rsidP="005E3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E3B3F" w:rsidRDefault="005E3B3F" w:rsidP="005E3B3F">
            <w:pPr>
              <w:tabs>
                <w:tab w:val="left" w:pos="2100"/>
                <w:tab w:val="left" w:pos="318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214C7E" w:rsidRDefault="00214C7E" w:rsidP="005E3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3F9B" w:rsidRPr="005E3B3F" w:rsidRDefault="005E3B3F" w:rsidP="005E3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мероприятия и дня в целом.                                          </w:t>
            </w:r>
          </w:p>
        </w:tc>
      </w:tr>
    </w:tbl>
    <w:p w:rsidR="00A975B0" w:rsidRDefault="00576832" w:rsidP="00A975B0">
      <w:pPr>
        <w:pStyle w:val="1"/>
      </w:pPr>
      <w:r w:rsidRPr="00576832">
        <w:rPr>
          <w:rFonts w:ascii="Times New Roman" w:eastAsia="Times New Roman" w:hAnsi="Times New Roman" w:cs="Times New Roman"/>
          <w:b w:val="0"/>
          <w:noProof/>
          <w:lang w:eastAsia="ru-RU"/>
        </w:rPr>
        <w:lastRenderedPageBreak/>
        <w:pict>
          <v:shape id="Прямоугольная выноска 50" o:spid="_x0000_s1051" type="#_x0000_t61" style="position:absolute;margin-left:498.3pt;margin-top:756pt;width:32.25pt;height:24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" adj="16409,12420" strokecolor="white [3212]">
            <v:textbox>
              <w:txbxContent>
                <w:p w:rsidR="00DD2979" w:rsidRDefault="00DD2979" w:rsidP="00A975B0">
                  <w:r>
                    <w:t>12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XSpec="center" w:tblpY="167"/>
        <w:tblW w:w="8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6308"/>
      </w:tblGrid>
      <w:tr w:rsidR="00A975B0" w:rsidRPr="005E3B3F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A975B0" w:rsidRPr="00675AAF" w:rsidRDefault="00643954" w:rsidP="00A97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975B0" w:rsidRDefault="00A975B0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5326EE" w:rsidRDefault="005326EE" w:rsidP="00B5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Мир животных</w:t>
            </w:r>
          </w:p>
          <w:p w:rsidR="00B5541A" w:rsidRPr="00675AAF" w:rsidRDefault="00A975B0" w:rsidP="00B5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326EE">
              <w:rPr>
                <w:rFonts w:ascii="Times New Roman" w:eastAsia="Times New Roman" w:hAnsi="Times New Roman" w:cs="Times New Roman"/>
                <w:sz w:val="28"/>
                <w:szCs w:val="28"/>
              </w:rPr>
              <w:t>Зов джунгелей», игровая программа</w:t>
            </w:r>
          </w:p>
          <w:p w:rsidR="00A975B0" w:rsidRPr="00675AAF" w:rsidRDefault="00A975B0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8" w:type="dxa"/>
            <w:shd w:val="clear" w:color="auto" w:fill="auto"/>
          </w:tcPr>
          <w:p w:rsidR="00A975B0" w:rsidRPr="00676D13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A975B0" w:rsidRPr="00675AAF" w:rsidRDefault="00A975B0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A975B0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A975B0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53" o:spid="_x0000_s1052" type="#_x0000_t61" style="position:absolute;margin-left:-.85pt;margin-top:5.3pt;width:140.25pt;height:96.7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" adj="7485,11832" fillcolor="white [3201]" strokecolor="white [3212]" strokeweight="2pt">
                  <v:textbox>
                    <w:txbxContent>
                      <w:p w:rsidR="00DD2979" w:rsidRDefault="00DD2979" w:rsidP="00A975B0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72895" cy="1179671"/>
                              <wp:effectExtent l="0" t="0" r="8255" b="1905"/>
                              <wp:docPr id="59" name="Рисунок 59" descr="http://portfolio256.ucoz.ru/_ld/1/0851986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portfolio256.ucoz.ru/_ld/1/0851986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2895" cy="11796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72895" cy="1179671"/>
                              <wp:effectExtent l="0" t="0" r="8255" b="1905"/>
                              <wp:docPr id="61" name="Рисунок 61" descr="http://portfolio256.ucoz.ru/_ld/1/0851986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portfolio256.ucoz.ru/_ld/1/0851986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2895" cy="11796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975B0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75B0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75B0" w:rsidRDefault="00A975B0" w:rsidP="00670505">
            <w:pPr>
              <w:tabs>
                <w:tab w:val="left" w:pos="2100"/>
                <w:tab w:val="left" w:pos="318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A975B0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75B0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75B0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75B0" w:rsidRPr="005E3B3F" w:rsidRDefault="00A975B0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                                    </w:t>
            </w:r>
          </w:p>
        </w:tc>
      </w:tr>
      <w:tr w:rsidR="00F21CB8" w:rsidRPr="005E3B3F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F21CB8" w:rsidRPr="00675AAF" w:rsidRDefault="00F21CB8" w:rsidP="00F21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64395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F21CB8" w:rsidRDefault="00F21CB8" w:rsidP="0056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564693" w:rsidRDefault="00564693" w:rsidP="0056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6469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«Цветочный калейдос</w:t>
            </w:r>
          </w:p>
          <w:p w:rsidR="004E2643" w:rsidRDefault="00564693" w:rsidP="0056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6469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коп», посвящён</w:t>
            </w:r>
          </w:p>
          <w:p w:rsidR="00564693" w:rsidRPr="00564693" w:rsidRDefault="00564693" w:rsidP="0056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469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ный  Международному Дню цветов</w:t>
            </w:r>
          </w:p>
          <w:p w:rsidR="00F21CB8" w:rsidRPr="00675AAF" w:rsidRDefault="00F21CB8" w:rsidP="006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8" w:type="dxa"/>
            <w:shd w:val="clear" w:color="auto" w:fill="auto"/>
          </w:tcPr>
          <w:p w:rsidR="00F21CB8" w:rsidRPr="00676D13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F21CB8" w:rsidRPr="00675AAF" w:rsidRDefault="00F21CB8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F21CB8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F21CB8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63" o:spid="_x0000_s1053" type="#_x0000_t61" style="position:absolute;margin-left:-.85pt;margin-top:5.65pt;width:140.25pt;height:102.7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" adj="7485,11832" fillcolor="white [3201]" strokecolor="white [3212]" strokeweight="2pt">
                  <v:textbox>
                    <w:txbxContent>
                      <w:p w:rsidR="00DD2979" w:rsidRDefault="00DD2979" w:rsidP="00F21CB8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72895" cy="1179671"/>
                              <wp:effectExtent l="0" t="0" r="8255" b="1905"/>
                              <wp:docPr id="66" name="Рисунок 66" descr="https://pic.rutube.ru/video/79/90/79900137e143594c5851c6ba735f147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pic.rutube.ru/video/79/90/79900137e143594c5851c6ba735f147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2895" cy="11796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21CB8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1CB8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1CB8" w:rsidRDefault="00F21CB8" w:rsidP="00670505">
            <w:pPr>
              <w:tabs>
                <w:tab w:val="left" w:pos="2100"/>
                <w:tab w:val="left" w:pos="318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F21CB8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1CB8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1CB8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C27A8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 </w:t>
            </w:r>
          </w:p>
          <w:p w:rsidR="00F21CB8" w:rsidRPr="005E3B3F" w:rsidRDefault="00F21CB8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7B01" w:rsidRPr="005E3B3F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4E2643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  <w:p w:rsidR="00827B01" w:rsidRPr="004E2643" w:rsidRDefault="00827B01" w:rsidP="004E26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27B01" w:rsidRDefault="00827B01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227CCD" w:rsidRPr="00227CCD" w:rsidRDefault="004E2643" w:rsidP="00227C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«Знаем, помним, не забудем»</w:t>
            </w:r>
            <w:r w:rsidRPr="0056469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посвящённый</w:t>
            </w:r>
            <w:r w:rsidR="00227CC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A572B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227CCD" w:rsidRPr="00227CC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дню памяти и скорби – день начала Великой </w:t>
            </w:r>
            <w:r w:rsidR="00227CCD" w:rsidRPr="00227CC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Отечественной войны (1941 год)</w:t>
            </w:r>
          </w:p>
          <w:p w:rsidR="00827B01" w:rsidRPr="00227CCD" w:rsidRDefault="00827B01" w:rsidP="00227CCD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shd w:val="clear" w:color="auto" w:fill="auto"/>
          </w:tcPr>
          <w:p w:rsidR="00827B01" w:rsidRPr="00676D13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827B01" w:rsidRPr="00675AAF" w:rsidRDefault="00827B01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827B01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теме дня:</w:t>
            </w:r>
          </w:p>
          <w:p w:rsidR="00827B01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67" o:spid="_x0000_s1054" type="#_x0000_t61" style="position:absolute;margin-left:5.75pt;margin-top:8.35pt;width:174pt;height:86.2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" adj="7486,14513" fillcolor="white [3201]" strokecolor="white [3212]" strokeweight="2pt">
                  <v:textbox style="mso-next-textbox:#Прямоугольная выноска 67">
                    <w:txbxContent>
                      <w:p w:rsidR="00DD2979" w:rsidRDefault="00DD2979" w:rsidP="00827B01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812473" cy="1028700"/>
                              <wp:effectExtent l="0" t="0" r="0" b="0"/>
                              <wp:docPr id="69" name="Рисунок 69" descr="http://download.taxifm.ru/pub/8467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download.taxifm.ru/pub/8467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4032" cy="1029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27B01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7B01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7B01" w:rsidRDefault="00827B01" w:rsidP="00670505">
            <w:pPr>
              <w:tabs>
                <w:tab w:val="left" w:pos="2100"/>
                <w:tab w:val="left" w:pos="318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827B01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7B01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C27A8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подведение итогов общего мероприятия и дня в целом.     </w:t>
            </w:r>
          </w:p>
          <w:p w:rsidR="00827B01" w:rsidRPr="005E3B3F" w:rsidRDefault="00827B01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14F94" w:rsidRPr="005E3B3F" w:rsidTr="00670505">
        <w:trPr>
          <w:trHeight w:val="1128"/>
        </w:trPr>
        <w:tc>
          <w:tcPr>
            <w:tcW w:w="675" w:type="dxa"/>
            <w:shd w:val="clear" w:color="auto" w:fill="auto"/>
          </w:tcPr>
          <w:p w:rsidR="00614F94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</w:t>
            </w:r>
          </w:p>
          <w:p w:rsidR="00614F94" w:rsidRPr="004E2643" w:rsidRDefault="00614F94" w:rsidP="006705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614F94" w:rsidRDefault="00614F94" w:rsidP="00670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25.06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</w:p>
          <w:p w:rsidR="00BF03E1" w:rsidRDefault="005E357C" w:rsidP="004934E9">
            <w:pPr>
              <w:shd w:val="clear" w:color="auto" w:fill="FFFFFF"/>
              <w:tabs>
                <w:tab w:val="center" w:pos="813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«День </w:t>
            </w:r>
            <w:r w:rsidR="004934E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улыбок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хорошего настроения»</w:t>
            </w:r>
          </w:p>
          <w:p w:rsidR="00BF03E1" w:rsidRPr="00BF03E1" w:rsidRDefault="00BF03E1" w:rsidP="004934E9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BF03E1" w:rsidRPr="00BF03E1" w:rsidRDefault="00BF03E1" w:rsidP="00BF03E1">
            <w:pP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BF03E1" w:rsidRDefault="00BF03E1" w:rsidP="00BF03E1">
            <w:pP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614F94" w:rsidRPr="00BF03E1" w:rsidRDefault="00614F94" w:rsidP="00BF03E1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6308" w:type="dxa"/>
            <w:shd w:val="clear" w:color="auto" w:fill="auto"/>
          </w:tcPr>
          <w:p w:rsidR="00614F94" w:rsidRPr="00676D13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рганиза</w:t>
            </w:r>
            <w:r w:rsidRPr="00675AAF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mn-MN"/>
              </w:rPr>
              <w:t>ионная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                                                                   - Встреча детей.</w:t>
            </w:r>
          </w:p>
          <w:p w:rsidR="00614F94" w:rsidRPr="00675AAF" w:rsidRDefault="00614F94" w:rsidP="00670505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Зарядка.                                                                                   3.Линейка.                                                                                          4. Работа в отряде:                                                                                          - «Полезные минутки» - внутренние мероприятия в соответствии с внутри отрядным планом.                                                                                          </w:t>
            </w:r>
          </w:p>
          <w:p w:rsidR="00614F94" w:rsidRDefault="005E357C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5.Общее мероприятие по закрытию лагеря</w:t>
            </w:r>
            <w:r w:rsidR="00614F94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614F94" w:rsidRDefault="00576832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оугольная выноска 72" o:spid="_x0000_s1055" type="#_x0000_t61" style="position:absolute;margin-left:5.9pt;margin-top:8.3pt;width:174pt;height:116.25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" adj="7485,11832" fillcolor="white [3201]" strokecolor="white [3212]" strokeweight="2pt">
                  <v:textbox>
                    <w:txbxContent>
                      <w:p w:rsidR="00DD2979" w:rsidRDefault="00DD2979" w:rsidP="00614F94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98880" cy="1295400"/>
                              <wp:effectExtent l="0" t="0" r="1905" b="0"/>
                              <wp:docPr id="77" name="Рисунок 77" descr="https://i0.wp.com/news.avtogid.kg/wp-content/uploads/2017/10/2-26.jpg?fit=730%2C4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s://i0.wp.com/news.avtogid.kg/wp-content/uploads/2017/10/2-26.jpg?fit=730%2C4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1520" cy="1297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14F94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4F94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4F94" w:rsidRDefault="00614F94" w:rsidP="00670505">
            <w:pPr>
              <w:tabs>
                <w:tab w:val="left" w:pos="2100"/>
                <w:tab w:val="left" w:pos="3180"/>
                <w:tab w:val="left" w:pos="37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614F94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4F94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934E9" w:rsidRDefault="004934E9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934E9" w:rsidRPr="004934E9" w:rsidRDefault="004934E9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4F94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  <w:r w:rsidRPr="004934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Линейка, под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итогов </w:t>
            </w:r>
            <w:r w:rsidR="005E357C">
              <w:rPr>
                <w:rFonts w:ascii="Times New Roman" w:eastAsia="Times New Roman" w:hAnsi="Times New Roman" w:cs="Times New Roman"/>
                <w:sz w:val="28"/>
                <w:szCs w:val="28"/>
              </w:rPr>
              <w:t>лагеря, закрытие смены.</w:t>
            </w:r>
          </w:p>
          <w:p w:rsidR="00614F94" w:rsidRPr="005E3B3F" w:rsidRDefault="00614F94" w:rsidP="00670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14F94" w:rsidRPr="00CC558E" w:rsidRDefault="00614F94" w:rsidP="00614F94">
      <w:pPr>
        <w:tabs>
          <w:tab w:val="left" w:pos="345"/>
          <w:tab w:val="left" w:pos="420"/>
          <w:tab w:val="left" w:pos="37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3FA4" w:rsidRPr="00D602E6" w:rsidRDefault="005F1884" w:rsidP="002A3FA4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3FA4">
        <w:rPr>
          <w:rFonts w:ascii="Times New Roman" w:hAnsi="Times New Roman" w:cs="Times New Roman"/>
          <w:sz w:val="24"/>
          <w:szCs w:val="24"/>
        </w:rPr>
        <w:tab/>
      </w:r>
      <w:r w:rsidR="002A3FA4">
        <w:rPr>
          <w:rFonts w:ascii="Times New Roman" w:hAnsi="Times New Roman" w:cs="Times New Roman"/>
          <w:sz w:val="24"/>
          <w:szCs w:val="24"/>
        </w:rPr>
        <w:tab/>
      </w:r>
      <w:r w:rsidR="002A3FA4" w:rsidRPr="00D602E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Учебно-методическое оснащение программы</w:t>
      </w:r>
    </w:p>
    <w:p w:rsidR="002A3FA4" w:rsidRPr="00D602E6" w:rsidRDefault="002A3FA4" w:rsidP="002A3FA4">
      <w:pPr>
        <w:numPr>
          <w:ilvl w:val="0"/>
          <w:numId w:val="9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602E6">
        <w:rPr>
          <w:rFonts w:ascii="Times New Roman" w:eastAsia="Arial" w:hAnsi="Times New Roman" w:cs="Times New Roman"/>
          <w:sz w:val="28"/>
          <w:szCs w:val="28"/>
          <w:lang w:eastAsia="ar-SA"/>
        </w:rPr>
        <w:t>Афанасьев С.П. Коморин С.В. - Что делать с детьми в загородном лагере, - М.: 2009 г.</w:t>
      </w:r>
    </w:p>
    <w:p w:rsidR="002A3FA4" w:rsidRPr="00D602E6" w:rsidRDefault="002A3FA4" w:rsidP="002A3FA4">
      <w:pPr>
        <w:numPr>
          <w:ilvl w:val="0"/>
          <w:numId w:val="9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602E6">
        <w:rPr>
          <w:rFonts w:ascii="Times New Roman" w:eastAsia="Arial" w:hAnsi="Times New Roman" w:cs="Times New Roman"/>
          <w:sz w:val="28"/>
          <w:szCs w:val="28"/>
          <w:lang w:eastAsia="ar-SA"/>
        </w:rPr>
        <w:t>Жиренко О. Е. Мир праздников, шоу, викторин, - М.: «5» за знания, 2008 г.</w:t>
      </w:r>
    </w:p>
    <w:p w:rsidR="002A3FA4" w:rsidRPr="00D602E6" w:rsidRDefault="002A3FA4" w:rsidP="002A3FA4">
      <w:pPr>
        <w:numPr>
          <w:ilvl w:val="0"/>
          <w:numId w:val="9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602E6">
        <w:rPr>
          <w:rFonts w:ascii="Times New Roman" w:eastAsia="Arial" w:hAnsi="Times New Roman" w:cs="Times New Roman"/>
          <w:sz w:val="28"/>
          <w:szCs w:val="28"/>
          <w:lang w:eastAsia="ar-SA"/>
        </w:rPr>
        <w:t>Лобачёва С.И., Великородная В.А. Загородный летний лагерь.– М.: ВАКО, 2008 г.</w:t>
      </w:r>
    </w:p>
    <w:p w:rsidR="002A3FA4" w:rsidRPr="00D602E6" w:rsidRDefault="002A3FA4" w:rsidP="002A3FA4">
      <w:pPr>
        <w:numPr>
          <w:ilvl w:val="0"/>
          <w:numId w:val="9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602E6">
        <w:rPr>
          <w:rFonts w:ascii="Times New Roman" w:eastAsia="Arial" w:hAnsi="Times New Roman" w:cs="Times New Roman"/>
          <w:sz w:val="28"/>
          <w:szCs w:val="28"/>
          <w:lang w:eastAsia="ar-SA"/>
        </w:rPr>
        <w:t>Роткина Т. С., Курзова О. А., Нестеренко А. В. Уроки добра и милосердия, - О.: «Детство», 2007 г.</w:t>
      </w:r>
    </w:p>
    <w:p w:rsidR="002A3FA4" w:rsidRPr="00D602E6" w:rsidRDefault="002A3FA4" w:rsidP="002A3FA4">
      <w:pPr>
        <w:numPr>
          <w:ilvl w:val="0"/>
          <w:numId w:val="9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602E6">
        <w:rPr>
          <w:rFonts w:ascii="Times New Roman" w:eastAsia="Arial" w:hAnsi="Times New Roman" w:cs="Times New Roman"/>
          <w:sz w:val="28"/>
          <w:szCs w:val="28"/>
          <w:lang w:eastAsia="ar-SA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</w:t>
      </w:r>
    </w:p>
    <w:p w:rsidR="002A3FA4" w:rsidRPr="00D602E6" w:rsidRDefault="002A3FA4" w:rsidP="002A3FA4">
      <w:pPr>
        <w:numPr>
          <w:ilvl w:val="0"/>
          <w:numId w:val="9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602E6">
        <w:rPr>
          <w:rFonts w:ascii="Times New Roman" w:eastAsia="Arial" w:hAnsi="Times New Roman" w:cs="Times New Roman"/>
          <w:sz w:val="28"/>
          <w:szCs w:val="28"/>
          <w:lang w:eastAsia="ar-SA"/>
        </w:rPr>
        <w:t>Титов С.В. Здравствуй, лето! - Волгоград, Учитель, 2007 г.</w:t>
      </w:r>
    </w:p>
    <w:p w:rsidR="002A3FA4" w:rsidRPr="00D602E6" w:rsidRDefault="002A3FA4" w:rsidP="002A3FA4">
      <w:pPr>
        <w:numPr>
          <w:ilvl w:val="0"/>
          <w:numId w:val="9"/>
        </w:numPr>
        <w:tabs>
          <w:tab w:val="num" w:pos="1416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D602E6">
        <w:rPr>
          <w:rFonts w:ascii="Times New Roman" w:eastAsia="Arial" w:hAnsi="Times New Roman" w:cs="Times New Roman"/>
          <w:sz w:val="28"/>
          <w:szCs w:val="28"/>
          <w:lang w:eastAsia="ar-SA"/>
        </w:rPr>
        <w:t>Шмаков С.А. Игры-шутки, игры-минутки. М., 2009 г.</w:t>
      </w:r>
    </w:p>
    <w:p w:rsidR="002A3FA4" w:rsidRPr="00D602E6" w:rsidRDefault="002A3FA4" w:rsidP="002A3F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51725" w:rsidRDefault="00576832" w:rsidP="00130F9A">
      <w:pPr>
        <w:tabs>
          <w:tab w:val="left" w:pos="345"/>
          <w:tab w:val="left" w:pos="420"/>
          <w:tab w:val="left" w:pos="25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оугольная выноска 80" o:spid="_x0000_s1056" type="#_x0000_t61" style="position:absolute;left:0;text-align:left;margin-left:503.1pt;margin-top:36.05pt;width:32.25pt;height:24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" adj="16409,12420" strokecolor="white [3212]">
            <v:textbox>
              <w:txbxContent>
                <w:p w:rsidR="00DD2979" w:rsidRDefault="00DD2979" w:rsidP="002A3FA4">
                  <w:r>
                    <w:t>13</w:t>
                  </w:r>
                </w:p>
              </w:txbxContent>
            </v:textbox>
          </v:shape>
        </w:pict>
      </w:r>
    </w:p>
    <w:p w:rsidR="006C66B0" w:rsidRDefault="00130F9A" w:rsidP="00130F9A">
      <w:pPr>
        <w:tabs>
          <w:tab w:val="left" w:pos="345"/>
          <w:tab w:val="left" w:pos="420"/>
          <w:tab w:val="left" w:pos="25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F9A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76A8">
        <w:rPr>
          <w:b/>
          <w:bCs/>
          <w:color w:val="000000"/>
          <w:sz w:val="28"/>
          <w:szCs w:val="28"/>
        </w:rPr>
        <w:t xml:space="preserve">Система </w:t>
      </w:r>
      <w:r>
        <w:rPr>
          <w:b/>
          <w:bCs/>
          <w:color w:val="000000"/>
          <w:sz w:val="28"/>
          <w:szCs w:val="28"/>
        </w:rPr>
        <w:t xml:space="preserve">оценки и </w:t>
      </w:r>
      <w:r w:rsidRPr="009D76A8">
        <w:rPr>
          <w:b/>
          <w:bCs/>
          <w:color w:val="000000"/>
          <w:sz w:val="28"/>
          <w:szCs w:val="28"/>
        </w:rPr>
        <w:t>стимулирования успешности и личностного роста</w:t>
      </w:r>
      <w:r>
        <w:rPr>
          <w:b/>
          <w:bCs/>
          <w:color w:val="000000"/>
          <w:sz w:val="28"/>
          <w:szCs w:val="28"/>
        </w:rPr>
        <w:t xml:space="preserve"> детей</w:t>
      </w:r>
      <w:r w:rsidRPr="009D76A8">
        <w:rPr>
          <w:b/>
          <w:bCs/>
          <w:color w:val="000000"/>
          <w:sz w:val="28"/>
          <w:szCs w:val="28"/>
        </w:rPr>
        <w:t>.</w:t>
      </w:r>
      <w:r w:rsidRPr="009D76A8">
        <w:rPr>
          <w:b/>
          <w:bCs/>
          <w:color w:val="000000"/>
          <w:sz w:val="28"/>
          <w:szCs w:val="28"/>
        </w:rPr>
        <w:br/>
      </w:r>
      <w:r w:rsidRPr="009D76A8">
        <w:rPr>
          <w:rFonts w:ascii="Arial" w:hAnsi="Arial" w:cs="Arial"/>
          <w:color w:val="000000"/>
          <w:sz w:val="28"/>
          <w:szCs w:val="28"/>
        </w:rPr>
        <w:br/>
      </w:r>
      <w:r w:rsidRPr="009D76A8">
        <w:rPr>
          <w:color w:val="000000"/>
          <w:sz w:val="28"/>
          <w:szCs w:val="28"/>
        </w:rPr>
        <w:t xml:space="preserve">Выполнение всех Законов и Заповедей предполагает сделать жизнь в лагере интересной и насыщенной, приносящей радость себе и другим. </w:t>
      </w:r>
    </w:p>
    <w:p w:rsid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</w:t>
      </w:r>
      <w:r w:rsidRPr="009D76A8">
        <w:rPr>
          <w:color w:val="000000"/>
          <w:sz w:val="28"/>
          <w:szCs w:val="28"/>
        </w:rPr>
        <w:t xml:space="preserve"> разработана система стимулирования успешности и личностного роста. </w:t>
      </w:r>
    </w:p>
    <w:p w:rsidR="00C800F2" w:rsidRDefault="00C800F2" w:rsidP="00C800F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Каждый отряд на линейке по подведению итогов ежедневно получают жетоны</w:t>
      </w:r>
      <w:r w:rsidRPr="009D76A8">
        <w:rPr>
          <w:color w:val="000000"/>
          <w:sz w:val="28"/>
          <w:szCs w:val="28"/>
        </w:rPr>
        <w:t xml:space="preserve"> за </w:t>
      </w:r>
      <w:r>
        <w:rPr>
          <w:color w:val="000000"/>
          <w:sz w:val="28"/>
          <w:szCs w:val="28"/>
        </w:rPr>
        <w:t xml:space="preserve">победу: </w:t>
      </w:r>
    </w:p>
    <w:p w:rsid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За первое место – 3 жетона; </w:t>
      </w:r>
    </w:p>
    <w:p w:rsid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За второе место – 2 жетона; </w:t>
      </w:r>
    </w:p>
    <w:p w:rsid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За третье место – 1 жетон;</w:t>
      </w:r>
    </w:p>
    <w:p w:rsid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За активное участие – жетон поощрения.</w:t>
      </w:r>
    </w:p>
    <w:p w:rsid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Отряд занявший первое место, имеет право выбрать один любой отряд, которому он даёт дополнительное задание на любую тематику (прочитать стих, спеть песню, показать сценку, и т.д. Этот отряд на итоговой линейки дня показывает его и если достойно с заданием справляется получают один дополнительный жетон.</w:t>
      </w:r>
    </w:p>
    <w:p w:rsidR="00C800F2" w:rsidRPr="00C800F2" w:rsidRDefault="00C800F2" w:rsidP="00C800F2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9D76A8">
        <w:rPr>
          <w:color w:val="000000"/>
          <w:sz w:val="28"/>
          <w:szCs w:val="28"/>
        </w:rPr>
        <w:t xml:space="preserve">Кроме этого, каждый </w:t>
      </w:r>
      <w:r>
        <w:rPr>
          <w:color w:val="000000"/>
          <w:sz w:val="28"/>
          <w:szCs w:val="28"/>
        </w:rPr>
        <w:t>отряд, каждый день получают по 3 медальки самого активного участника. На которых пишут имена выбранных в отряде активистов.</w:t>
      </w:r>
    </w:p>
    <w:p w:rsidR="00130F9A" w:rsidRPr="00130F9A" w:rsidRDefault="00130F9A" w:rsidP="00130F9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b/>
          <w:bCs/>
          <w:i/>
          <w:iCs/>
          <w:color w:val="000000"/>
          <w:sz w:val="28"/>
          <w:szCs w:val="28"/>
        </w:rPr>
        <w:t>Законы:</w:t>
      </w:r>
    </w:p>
    <w:p w:rsidR="00130F9A" w:rsidRPr="00130F9A" w:rsidRDefault="00130F9A" w:rsidP="00130F9A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Закон точного времени.</w:t>
      </w:r>
    </w:p>
    <w:p w:rsidR="00130F9A" w:rsidRPr="00130F9A" w:rsidRDefault="00130F9A" w:rsidP="00130F9A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Закон доброты.</w:t>
      </w:r>
    </w:p>
    <w:p w:rsidR="00130F9A" w:rsidRPr="00130F9A" w:rsidRDefault="00130F9A" w:rsidP="00130F9A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Закон порядочности.</w:t>
      </w:r>
    </w:p>
    <w:p w:rsidR="00130F9A" w:rsidRPr="00130F9A" w:rsidRDefault="00130F9A" w:rsidP="00130F9A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Закон дружбы.</w:t>
      </w:r>
    </w:p>
    <w:p w:rsidR="00130F9A" w:rsidRPr="00130F9A" w:rsidRDefault="00130F9A" w:rsidP="00130F9A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Закон безопасности.</w:t>
      </w:r>
    </w:p>
    <w:p w:rsidR="00130F9A" w:rsidRPr="00130F9A" w:rsidRDefault="00130F9A" w:rsidP="00130F9A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Закон взаимовыручки.</w:t>
      </w:r>
    </w:p>
    <w:p w:rsidR="00130F9A" w:rsidRPr="00130F9A" w:rsidRDefault="00130F9A" w:rsidP="00130F9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b/>
          <w:bCs/>
          <w:i/>
          <w:iCs/>
          <w:color w:val="000000"/>
          <w:sz w:val="28"/>
          <w:szCs w:val="28"/>
        </w:rPr>
        <w:t>Заповеди: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Экипаж – одна семья.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Один за всех и все за одного.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Порядок прежде всего.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Каждое дело вместе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Все делай творчески, а иначе зачем?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Даже если трудно, доведи дело до конца.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Чистота – залог здоровья.</w:t>
      </w:r>
    </w:p>
    <w:p w:rsidR="00130F9A" w:rsidRPr="00130F9A" w:rsidRDefault="00576832" w:rsidP="00130F9A">
      <w:pPr>
        <w:pStyle w:val="a7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576832">
        <w:rPr>
          <w:b/>
          <w:noProof/>
          <w:sz w:val="28"/>
          <w:szCs w:val="28"/>
        </w:rPr>
        <w:pict>
          <v:shape id="Прямоугольная выноска 6" o:spid="_x0000_s1057" type="#_x0000_t61" style="position:absolute;left:0;text-align:left;margin-left:505.8pt;margin-top:46.1pt;width:32.25pt;height:24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" adj="17414,7965" strokecolor="white [3212]">
            <v:textbox>
              <w:txbxContent>
                <w:p w:rsidR="00DD2979" w:rsidRDefault="00DD2979" w:rsidP="00522B78">
                  <w:r>
                    <w:t>1</w:t>
                  </w:r>
                </w:p>
              </w:txbxContent>
            </v:textbox>
          </v:shape>
        </w:pict>
      </w:r>
      <w:r w:rsidR="00130F9A" w:rsidRPr="00130F9A">
        <w:rPr>
          <w:color w:val="000000"/>
          <w:sz w:val="28"/>
          <w:szCs w:val="28"/>
        </w:rPr>
        <w:t>В труде не будь ленивым!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sz w:val="28"/>
          <w:szCs w:val="28"/>
        </w:rPr>
      </w:pPr>
      <w:r w:rsidRPr="00130F9A">
        <w:rPr>
          <w:sz w:val="28"/>
          <w:szCs w:val="28"/>
        </w:rPr>
        <w:t>Получил задание – не пищи, легкой жизни не ищи.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Мало быть железным, надо быть полезным.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Каждой вещи – свое место.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Нам друзья без песни жить нельзя.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Победы сами не придут, их лишь упорные возьмут.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У нас закон един – все молчат, говорит один.</w:t>
      </w:r>
    </w:p>
    <w:p w:rsidR="00130F9A" w:rsidRPr="00130F9A" w:rsidRDefault="00130F9A" w:rsidP="00130F9A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30F9A">
        <w:rPr>
          <w:color w:val="000000"/>
          <w:sz w:val="28"/>
          <w:szCs w:val="28"/>
        </w:rPr>
        <w:t>Думай, разведывай, сообщай, решения, планы свои выполняй</w:t>
      </w:r>
      <w:r w:rsidR="00C43DEB">
        <w:rPr>
          <w:color w:val="000000"/>
          <w:sz w:val="28"/>
          <w:szCs w:val="28"/>
        </w:rPr>
        <w:t>!</w:t>
      </w:r>
    </w:p>
    <w:p w:rsidR="002218DB" w:rsidRPr="000345E3" w:rsidRDefault="00576832" w:rsidP="00701515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76832">
        <w:rPr>
          <w:b/>
          <w:noProof/>
          <w:sz w:val="28"/>
          <w:szCs w:val="28"/>
        </w:rPr>
        <w:pict>
          <v:rect id="Прямоугольная выноска 12" o:spid="_x0000_s1058" style="position:absolute;margin-left:505.35pt;margin-top:594.4pt;width:32.25pt;height:24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" strokecolor="white [3212]">
            <v:textbox>
              <w:txbxContent>
                <w:p w:rsidR="00DD2979" w:rsidRDefault="00DD2979" w:rsidP="00522B78">
                  <w:r>
                    <w:t>2</w:t>
                  </w:r>
                </w:p>
              </w:txbxContent>
            </v:textbox>
          </v:rect>
        </w:pict>
      </w:r>
      <w:r w:rsidR="00C800F2">
        <w:rPr>
          <w:rFonts w:ascii="Arial" w:hAnsi="Arial" w:cs="Arial"/>
          <w:color w:val="262626"/>
          <w:sz w:val="21"/>
          <w:szCs w:val="21"/>
        </w:rPr>
        <w:br/>
      </w:r>
      <w:r w:rsidR="00C800F2">
        <w:rPr>
          <w:b/>
          <w:sz w:val="28"/>
          <w:szCs w:val="28"/>
          <w:shd w:val="clear" w:color="auto" w:fill="FFFFFF"/>
        </w:rPr>
        <w:t>П</w:t>
      </w:r>
      <w:r w:rsidR="00C800F2" w:rsidRPr="00C800F2">
        <w:rPr>
          <w:b/>
          <w:sz w:val="28"/>
          <w:szCs w:val="28"/>
          <w:shd w:val="clear" w:color="auto" w:fill="FFFFFF"/>
        </w:rPr>
        <w:t>одборка возможных названий отрядов:</w:t>
      </w:r>
      <w:r w:rsidR="00C800F2" w:rsidRPr="00C800F2">
        <w:rPr>
          <w:b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lastRenderedPageBreak/>
        <w:t>Отряд: Червячки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Обломаем все крючки - мы крутые червячки!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Апельсин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мы все дольки апельсина. Мы дружны и неделимы.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Лампочка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Нам всё до лампочки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Кнопочки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Не садись на кнопочку, а то уколешь попчку.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Белки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А у нас девиз таков - Не пускать в дупло врагов</w:t>
      </w:r>
      <w:r w:rsidR="00C800F2">
        <w:rPr>
          <w:rFonts w:ascii="Arial" w:hAnsi="Arial" w:cs="Arial"/>
          <w:color w:val="262626"/>
          <w:sz w:val="21"/>
          <w:szCs w:val="21"/>
          <w:shd w:val="clear" w:color="auto" w:fill="FFFFFF"/>
        </w:rPr>
        <w:t>!</w:t>
      </w:r>
      <w:r w:rsidR="00C800F2">
        <w:rPr>
          <w:rFonts w:ascii="Arial" w:hAnsi="Arial" w:cs="Arial"/>
          <w:color w:val="262626"/>
          <w:sz w:val="21"/>
          <w:szCs w:val="21"/>
        </w:rPr>
        <w:br/>
      </w:r>
      <w:r w:rsidR="00C800F2">
        <w:rPr>
          <w:rFonts w:ascii="Arial" w:hAnsi="Arial" w:cs="Arial"/>
          <w:color w:val="262626"/>
          <w:sz w:val="21"/>
          <w:szCs w:val="21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Ночной дозор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Днем смотри во все глаза,А ночью можешь спать. Ночной дозор спасет всегда, Сразим любого мы врага!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220 Вольт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Мы не можем без движенья, Мы всегда под напряженьем, Искру вашу распалим, Всех вокруг подзарядим.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Бегущие в ночи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Мы Бегущие в Ночи, если видел, то молчи.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Чемпионы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Максимум спорта, максимум смеха! Так мы быстрее добьемся успеха. Если другой отряд впереди, мы ему скажем Ну погоди!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Чудаки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На яву мы и во сне. Мы на суше и в воде. Мы всегда идём вперёд. Чудаков удача ждёт!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Пингвины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Мы пингвины просто класс, победи попробуй нас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Черепашки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Тише едешь - дальше будешь.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Лунатики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Ходим ночью, ходим, днем, никогда не устаем.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Светлячок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Хоть свет наш слаб и мы малы, но мы дружны и тем сильны.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Улыбка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Жить без улыбки — просто ошибка, всюду улыбки — повсюду добро.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Утята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lastRenderedPageBreak/>
        <w:t>Девиз: Кря! Кря? Кря! Не крякай зря.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Капитошка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Дождик каплет по дорогам, но совсем не скучно нам. Мы играем и поем, очень весело живем.</w:t>
      </w:r>
      <w:r w:rsidR="00C800F2" w:rsidRPr="00C800F2">
        <w:rPr>
          <w:color w:val="262626"/>
          <w:sz w:val="28"/>
          <w:szCs w:val="28"/>
        </w:rPr>
        <w:br/>
      </w:r>
      <w:r w:rsidR="00C800F2">
        <w:rPr>
          <w:rFonts w:ascii="Arial" w:hAnsi="Arial" w:cs="Arial"/>
          <w:color w:val="262626"/>
          <w:sz w:val="21"/>
          <w:szCs w:val="21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Одуванчик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Держаться вместе, чтоб не сдуло.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Радуга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Мы, как радуги цвета, неразлучны никогда.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Звоночек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Звеним, звеним мы целый день, звонить, однако, нам не лень.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Робинзон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Не нужны нам няни. Мы — островитяне.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Искрята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Мы веселые ребята, потому что мы — Искрята!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Дельфин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Дельфин всегда плывет вперед и никогда не отстает.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Спасатели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Чип и Дейл спешат на помощь, но и мы не отстаем.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</w:rPr>
        <w:br/>
      </w:r>
      <w:r w:rsidRPr="00576832">
        <w:rPr>
          <w:b/>
          <w:noProof/>
          <w:sz w:val="28"/>
          <w:szCs w:val="28"/>
        </w:rPr>
        <w:pict>
          <v:shape id="Прямоугольная выноска 16" o:spid="_x0000_s1059" type="#_x0000_t61" style="position:absolute;margin-left:502.8pt;margin-top:761.25pt;width:32.25pt;height:24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" adj="16409,12420" strokecolor="white [3212]">
            <v:textbox>
              <w:txbxContent>
                <w:p w:rsidR="00DD2979" w:rsidRDefault="00DD2979" w:rsidP="00522B78">
                  <w:r>
                    <w:t>3</w:t>
                  </w:r>
                </w:p>
              </w:txbxContent>
            </v:textbox>
          </v:shape>
        </w:pict>
      </w:r>
      <w:r w:rsidR="00C800F2" w:rsidRPr="00C800F2">
        <w:rPr>
          <w:color w:val="262626"/>
          <w:sz w:val="28"/>
          <w:szCs w:val="28"/>
          <w:shd w:val="clear" w:color="auto" w:fill="FFFFFF"/>
        </w:rPr>
        <w:t>Отряд: Витамин</w:t>
      </w:r>
      <w:r w:rsidR="00C800F2" w:rsidRPr="00C800F2">
        <w:rPr>
          <w:color w:val="262626"/>
          <w:sz w:val="28"/>
          <w:szCs w:val="28"/>
        </w:rPr>
        <w:br/>
      </w:r>
      <w:r w:rsidR="00C800F2" w:rsidRPr="00C800F2">
        <w:rPr>
          <w:color w:val="262626"/>
          <w:sz w:val="28"/>
          <w:szCs w:val="28"/>
          <w:shd w:val="clear" w:color="auto" w:fill="FFFFFF"/>
        </w:rPr>
        <w:t>Девиз: Витамин — это сила, это бодрость, это жизнь.</w:t>
      </w:r>
      <w:r w:rsidR="00C800F2" w:rsidRPr="00C800F2">
        <w:rPr>
          <w:color w:val="262626"/>
          <w:sz w:val="28"/>
          <w:szCs w:val="28"/>
        </w:rPr>
        <w:br/>
      </w:r>
      <w:r w:rsidR="00C800F2">
        <w:rPr>
          <w:rFonts w:ascii="Arial" w:hAnsi="Arial" w:cs="Arial"/>
          <w:color w:val="262626"/>
          <w:sz w:val="21"/>
          <w:szCs w:val="21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Неугомон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Скуку, лень из сердца вон — наш отряд «Неугомон».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Прометен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Зажги огонь в сердцах людей, как это сделал Прометей.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Алые паруса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Ветер дует в паруса , юность верит а чудеса.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НЛО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По всем галактикам летать, друзей в беде не оставлять.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Оба-На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Мы не панки, не шпана, мы ребята Оба-На.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Экипаж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Экипажа лучше нас нет в лагере сейчас!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Высшая лига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А девиз наш таков — больше дела, меньше слов!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lastRenderedPageBreak/>
        <w:t>Отряд: Кроссворд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Если хочешь нас узнать, то попробуй разгадать!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Бумеранг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Пущен верной рукой.</w:t>
      </w:r>
      <w:r w:rsidR="00C800F2" w:rsidRPr="00701515">
        <w:rPr>
          <w:color w:val="262626"/>
          <w:sz w:val="28"/>
          <w:szCs w:val="28"/>
        </w:rPr>
        <w:br/>
      </w:r>
      <w:r w:rsidR="00C800F2">
        <w:rPr>
          <w:rFonts w:ascii="Arial" w:hAnsi="Arial" w:cs="Arial"/>
          <w:color w:val="262626"/>
          <w:sz w:val="21"/>
          <w:szCs w:val="21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Семейка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Мы семейка проста класс — все в семье у нас атас!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Охотники за удачей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Нам нужна всегда удача, только так, а не иначе!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Отряд: ФИФ</w:t>
      </w:r>
      <w:r w:rsidR="00C800F2" w:rsidRPr="00701515">
        <w:rPr>
          <w:color w:val="262626"/>
          <w:sz w:val="28"/>
          <w:szCs w:val="28"/>
        </w:rPr>
        <w:br/>
      </w:r>
      <w:r w:rsidR="00C800F2" w:rsidRPr="00701515">
        <w:rPr>
          <w:color w:val="262626"/>
          <w:sz w:val="28"/>
          <w:szCs w:val="28"/>
          <w:shd w:val="clear" w:color="auto" w:fill="FFFFFF"/>
        </w:rPr>
        <w:t>Девиз: «Физкультурные, инициативные, фантазеры. Это правда, а не миф — никого нет лучше ФИФ».</w:t>
      </w:r>
      <w:r w:rsidR="00C800F2" w:rsidRPr="00701515">
        <w:rPr>
          <w:color w:val="262626"/>
          <w:sz w:val="28"/>
          <w:szCs w:val="28"/>
        </w:rPr>
        <w:br/>
      </w:r>
      <w:r w:rsidRPr="00576832">
        <w:rPr>
          <w:b/>
          <w:noProof/>
          <w:sz w:val="28"/>
          <w:szCs w:val="28"/>
        </w:rPr>
        <w:pict>
          <v:shape id="Прямоугольная выноска 22" o:spid="_x0000_s1061" type="#_x0000_t61" style="position:absolute;margin-left:528.3pt;margin-top:822pt;width:32.25pt;height:24pt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" adj="16409,12420" strokecolor="white [3212]">
            <v:textbox>
              <w:txbxContent>
                <w:p w:rsidR="00DD2979" w:rsidRDefault="00DD2979" w:rsidP="00522B78">
                  <w:r>
                    <w:t>1</w:t>
                  </w:r>
                </w:p>
              </w:txbxContent>
            </v:textbox>
          </v:shape>
        </w:pict>
      </w:r>
      <w:r w:rsidRPr="00576832">
        <w:rPr>
          <w:b/>
          <w:noProof/>
          <w:sz w:val="28"/>
          <w:szCs w:val="28"/>
        </w:rPr>
        <w:pict>
          <v:shape id="Прямоугольная выноска 21" o:spid="_x0000_s1062" type="#_x0000_t61" style="position:absolute;margin-left:516.3pt;margin-top:810pt;width:32.25pt;height:24pt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" adj="16409,12420" strokecolor="white [3212]">
            <v:textbox>
              <w:txbxContent>
                <w:p w:rsidR="00DD2979" w:rsidRDefault="00DD2979" w:rsidP="00522B78">
                  <w:r>
                    <w:t>1</w:t>
                  </w:r>
                </w:p>
              </w:txbxContent>
            </v:textbox>
          </v:shape>
        </w:pict>
      </w:r>
      <w:r w:rsidR="00C800F2" w:rsidRPr="00701515">
        <w:rPr>
          <w:color w:val="262626"/>
          <w:sz w:val="28"/>
          <w:szCs w:val="28"/>
        </w:rPr>
        <w:br/>
      </w:r>
      <w:bookmarkStart w:id="0" w:name="_GoBack"/>
      <w:bookmarkEnd w:id="0"/>
      <w:r w:rsidRPr="00576832">
        <w:rPr>
          <w:b/>
          <w:noProof/>
          <w:sz w:val="28"/>
          <w:szCs w:val="28"/>
        </w:rPr>
        <w:pict>
          <v:shape id="Прямоугольная выноска 28" o:spid="_x0000_s1063" type="#_x0000_t61" style="position:absolute;margin-left:504.3pt;margin-top:762pt;width:32.25pt;height:24pt;z-index:2517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" adj="-9209,5670" strokecolor="white [3212]">
            <v:textbox>
              <w:txbxContent>
                <w:p w:rsidR="00DD2979" w:rsidRDefault="00DD2979" w:rsidP="00522B78">
                  <w:r>
                    <w:t>4</w:t>
                  </w:r>
                </w:p>
              </w:txbxContent>
            </v:textbox>
          </v:shape>
        </w:pict>
      </w:r>
      <w:r w:rsidRPr="00576832">
        <w:rPr>
          <w:b/>
          <w:noProof/>
          <w:sz w:val="28"/>
          <w:szCs w:val="28"/>
        </w:rPr>
        <w:pict>
          <v:shape id="Прямоугольная выноска 19" o:spid="_x0000_s1064" type="#_x0000_t61" style="position:absolute;margin-left:504.3pt;margin-top:798pt;width:32.25pt;height:24pt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" adj="16409,12420" strokecolor="white [3212]">
            <v:textbox>
              <w:txbxContent>
                <w:p w:rsidR="00DD2979" w:rsidRDefault="00DD2979" w:rsidP="00522B78">
                  <w:r>
                    <w:t>1</w:t>
                  </w:r>
                </w:p>
              </w:txbxContent>
            </v:textbox>
          </v:shape>
        </w:pict>
      </w:r>
      <w:r w:rsidRPr="00576832">
        <w:rPr>
          <w:b/>
          <w:noProof/>
          <w:sz w:val="28"/>
          <w:szCs w:val="28"/>
        </w:rPr>
        <w:pict>
          <v:shape id="Прямоугольная выноска 18" o:spid="_x0000_s1065" type="#_x0000_t61" style="position:absolute;margin-left:492.3pt;margin-top:786pt;width:32.25pt;height:24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" adj="16409,12420" strokecolor="white [3212]">
            <v:textbox>
              <w:txbxContent>
                <w:p w:rsidR="00DD2979" w:rsidRDefault="00DD2979" w:rsidP="00522B78">
                  <w:r>
                    <w:t>1</w:t>
                  </w:r>
                </w:p>
              </w:txbxContent>
            </v:textbox>
          </v:shape>
        </w:pict>
      </w:r>
    </w:p>
    <w:sectPr w:rsidR="002218DB" w:rsidRPr="000345E3" w:rsidSect="00220868">
      <w:pgSz w:w="11906" w:h="16838"/>
      <w:pgMar w:top="142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61C" w:rsidRDefault="0044461C" w:rsidP="002218DB">
      <w:pPr>
        <w:spacing w:after="0" w:line="240" w:lineRule="auto"/>
      </w:pPr>
      <w:r>
        <w:separator/>
      </w:r>
    </w:p>
  </w:endnote>
  <w:endnote w:type="continuationSeparator" w:id="1">
    <w:p w:rsidR="0044461C" w:rsidRDefault="0044461C" w:rsidP="00221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61C" w:rsidRDefault="0044461C" w:rsidP="002218DB">
      <w:pPr>
        <w:spacing w:after="0" w:line="240" w:lineRule="auto"/>
      </w:pPr>
      <w:r>
        <w:separator/>
      </w:r>
    </w:p>
  </w:footnote>
  <w:footnote w:type="continuationSeparator" w:id="1">
    <w:p w:rsidR="0044461C" w:rsidRDefault="0044461C" w:rsidP="00221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18291AD3"/>
    <w:multiLevelType w:val="multilevel"/>
    <w:tmpl w:val="3E24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979F2"/>
    <w:multiLevelType w:val="multilevel"/>
    <w:tmpl w:val="2C52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E76426"/>
    <w:multiLevelType w:val="multilevel"/>
    <w:tmpl w:val="8E0CE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D31601"/>
    <w:multiLevelType w:val="multilevel"/>
    <w:tmpl w:val="AB8A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9C35BF"/>
    <w:multiLevelType w:val="multilevel"/>
    <w:tmpl w:val="17E4F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7817E7"/>
    <w:multiLevelType w:val="multilevel"/>
    <w:tmpl w:val="44583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B17095"/>
    <w:multiLevelType w:val="hybridMultilevel"/>
    <w:tmpl w:val="89481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094F"/>
    <w:rsid w:val="000021D7"/>
    <w:rsid w:val="00006403"/>
    <w:rsid w:val="00007DE7"/>
    <w:rsid w:val="000247FB"/>
    <w:rsid w:val="00025313"/>
    <w:rsid w:val="000345E3"/>
    <w:rsid w:val="00040B76"/>
    <w:rsid w:val="000419D7"/>
    <w:rsid w:val="00055B8A"/>
    <w:rsid w:val="00086258"/>
    <w:rsid w:val="000B590D"/>
    <w:rsid w:val="000B5B71"/>
    <w:rsid w:val="00130F9A"/>
    <w:rsid w:val="00157942"/>
    <w:rsid w:val="00172F38"/>
    <w:rsid w:val="00186CAA"/>
    <w:rsid w:val="00190326"/>
    <w:rsid w:val="001A3A98"/>
    <w:rsid w:val="002104A7"/>
    <w:rsid w:val="00214C7E"/>
    <w:rsid w:val="0022028E"/>
    <w:rsid w:val="00220868"/>
    <w:rsid w:val="002218DB"/>
    <w:rsid w:val="002237FC"/>
    <w:rsid w:val="00227CCD"/>
    <w:rsid w:val="002909D5"/>
    <w:rsid w:val="002A3FA4"/>
    <w:rsid w:val="002B209D"/>
    <w:rsid w:val="002C65F1"/>
    <w:rsid w:val="003138B0"/>
    <w:rsid w:val="003324F2"/>
    <w:rsid w:val="003576BD"/>
    <w:rsid w:val="003616A5"/>
    <w:rsid w:val="003C6EC9"/>
    <w:rsid w:val="003E5C1D"/>
    <w:rsid w:val="003F1F1F"/>
    <w:rsid w:val="004266A1"/>
    <w:rsid w:val="0044461C"/>
    <w:rsid w:val="00457CEB"/>
    <w:rsid w:val="00460290"/>
    <w:rsid w:val="004934E9"/>
    <w:rsid w:val="004B3BA4"/>
    <w:rsid w:val="004E1BA2"/>
    <w:rsid w:val="004E2643"/>
    <w:rsid w:val="004E65A1"/>
    <w:rsid w:val="004F54F5"/>
    <w:rsid w:val="004F69DF"/>
    <w:rsid w:val="00514C58"/>
    <w:rsid w:val="00522B78"/>
    <w:rsid w:val="005326EE"/>
    <w:rsid w:val="0054063B"/>
    <w:rsid w:val="00551C4F"/>
    <w:rsid w:val="00552B58"/>
    <w:rsid w:val="00564693"/>
    <w:rsid w:val="00566B11"/>
    <w:rsid w:val="00576832"/>
    <w:rsid w:val="00596032"/>
    <w:rsid w:val="005A4405"/>
    <w:rsid w:val="005B7775"/>
    <w:rsid w:val="005E357C"/>
    <w:rsid w:val="005E3B3F"/>
    <w:rsid w:val="005F1884"/>
    <w:rsid w:val="00614F94"/>
    <w:rsid w:val="006360A6"/>
    <w:rsid w:val="00643954"/>
    <w:rsid w:val="00645250"/>
    <w:rsid w:val="00670505"/>
    <w:rsid w:val="006A4BAF"/>
    <w:rsid w:val="006B0C28"/>
    <w:rsid w:val="006C66B0"/>
    <w:rsid w:val="006D7BC0"/>
    <w:rsid w:val="006E4675"/>
    <w:rsid w:val="006E6DBC"/>
    <w:rsid w:val="006F62B9"/>
    <w:rsid w:val="00700861"/>
    <w:rsid w:val="00701515"/>
    <w:rsid w:val="007056B9"/>
    <w:rsid w:val="00760133"/>
    <w:rsid w:val="007806D7"/>
    <w:rsid w:val="007807F8"/>
    <w:rsid w:val="00784062"/>
    <w:rsid w:val="007B40D0"/>
    <w:rsid w:val="007C030D"/>
    <w:rsid w:val="007D348C"/>
    <w:rsid w:val="007E771C"/>
    <w:rsid w:val="00827B01"/>
    <w:rsid w:val="00855DCE"/>
    <w:rsid w:val="00856E46"/>
    <w:rsid w:val="00861283"/>
    <w:rsid w:val="00863926"/>
    <w:rsid w:val="00875E68"/>
    <w:rsid w:val="008812E9"/>
    <w:rsid w:val="00894CFC"/>
    <w:rsid w:val="008964D0"/>
    <w:rsid w:val="008B7BB1"/>
    <w:rsid w:val="008C44FB"/>
    <w:rsid w:val="00904CBA"/>
    <w:rsid w:val="00956BFF"/>
    <w:rsid w:val="00975E40"/>
    <w:rsid w:val="009842DA"/>
    <w:rsid w:val="009B2649"/>
    <w:rsid w:val="009D76A8"/>
    <w:rsid w:val="009E663B"/>
    <w:rsid w:val="00A2012D"/>
    <w:rsid w:val="00A20946"/>
    <w:rsid w:val="00A31169"/>
    <w:rsid w:val="00A51725"/>
    <w:rsid w:val="00A572BB"/>
    <w:rsid w:val="00A607C7"/>
    <w:rsid w:val="00A739B7"/>
    <w:rsid w:val="00A975B0"/>
    <w:rsid w:val="00AC2B80"/>
    <w:rsid w:val="00AD3F9B"/>
    <w:rsid w:val="00AD7486"/>
    <w:rsid w:val="00AE30DD"/>
    <w:rsid w:val="00AF1E40"/>
    <w:rsid w:val="00AF448D"/>
    <w:rsid w:val="00B225F8"/>
    <w:rsid w:val="00B41103"/>
    <w:rsid w:val="00B5065B"/>
    <w:rsid w:val="00B5541A"/>
    <w:rsid w:val="00B8146B"/>
    <w:rsid w:val="00B951F6"/>
    <w:rsid w:val="00BA74C9"/>
    <w:rsid w:val="00BF03E1"/>
    <w:rsid w:val="00BF1FA9"/>
    <w:rsid w:val="00C0726D"/>
    <w:rsid w:val="00C24BD1"/>
    <w:rsid w:val="00C302D4"/>
    <w:rsid w:val="00C42232"/>
    <w:rsid w:val="00C43DEB"/>
    <w:rsid w:val="00C64CE5"/>
    <w:rsid w:val="00C800F2"/>
    <w:rsid w:val="00C81586"/>
    <w:rsid w:val="00C92F02"/>
    <w:rsid w:val="00CC558E"/>
    <w:rsid w:val="00CC57B2"/>
    <w:rsid w:val="00CE5DF2"/>
    <w:rsid w:val="00D144F8"/>
    <w:rsid w:val="00D46022"/>
    <w:rsid w:val="00D467AF"/>
    <w:rsid w:val="00D61DBC"/>
    <w:rsid w:val="00D8088D"/>
    <w:rsid w:val="00D9265D"/>
    <w:rsid w:val="00DA584F"/>
    <w:rsid w:val="00DB0530"/>
    <w:rsid w:val="00DD2979"/>
    <w:rsid w:val="00DE094F"/>
    <w:rsid w:val="00E02B5B"/>
    <w:rsid w:val="00E20F93"/>
    <w:rsid w:val="00E2746E"/>
    <w:rsid w:val="00E45E3D"/>
    <w:rsid w:val="00E47666"/>
    <w:rsid w:val="00E70A72"/>
    <w:rsid w:val="00E747D7"/>
    <w:rsid w:val="00EB5722"/>
    <w:rsid w:val="00EC7935"/>
    <w:rsid w:val="00EF6E06"/>
    <w:rsid w:val="00F1413B"/>
    <w:rsid w:val="00F21CB8"/>
    <w:rsid w:val="00F8481A"/>
    <w:rsid w:val="00FC27A8"/>
    <w:rsid w:val="00FD5A5F"/>
    <w:rsid w:val="00FE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Прямоугольная выноска 2"/>
        <o:r id="V:Rule3" type="callout" idref="#Прямоугольная выноска 10"/>
        <o:r id="V:Rule4" type="callout" idref="#Прямоугольная выноска 9"/>
        <o:r id="V:Rule5" type="callout" idref="#Прямоугольная выноска 3"/>
        <o:r id="V:Rule6" type="callout" idref="#Прямоугольная выноска 5"/>
        <o:r id="V:Rule7" type="callout" idref="#Прямоугольная выноска 13"/>
        <o:r id="V:Rule8" type="callout" idref="#Прямоугольная выноска 15"/>
        <o:r id="V:Rule9" type="callout" idref="#Прямоугольная выноска 20"/>
        <o:r id="V:Rule10" type="callout" idref="#Прямоугольная выноска 26"/>
        <o:r id="V:Rule11" type="callout" idref="#Прямоугольная выноска 38"/>
        <o:r id="V:Rule12" type="callout" idref="#Прямоугольная выноска 36"/>
        <o:r id="V:Rule13" type="callout" idref="#Прямоугольная выноска 43"/>
        <o:r id="V:Rule14" type="callout" idref="#Прямоугольная выноска 44"/>
        <o:r id="V:Rule15" type="callout" idref="#Прямоугольная выноска 47"/>
        <o:r id="V:Rule16" type="callout" idref="#Прямоугольная выноска 52"/>
        <o:r id="V:Rule17" type="callout" idref="#Прямоугольная выноска 58"/>
        <o:r id="V:Rule18" type="callout" idref="#Прямоугольная выноска 46"/>
        <o:r id="V:Rule19" type="callout" idref="#Прямоугольная выноска 71"/>
        <o:r id="V:Rule20" type="callout" idref="#Прямоугольная выноска 75"/>
        <o:r id="V:Rule21" type="callout" idref="#Прямоугольная выноска 49"/>
        <o:r id="V:Rule22" type="callout" idref="#Прямоугольная выноска 31"/>
        <o:r id="V:Rule23" type="callout" idref="#Прямоугольная выноска 50"/>
        <o:r id="V:Rule24" type="callout" idref="#Прямоугольная выноска 53"/>
        <o:r id="V:Rule25" type="callout" idref="#Прямоугольная выноска 63"/>
        <o:r id="V:Rule26" type="callout" idref="#Прямоугольная выноска 67"/>
        <o:r id="V:Rule27" type="callout" idref="#Прямоугольная выноска 72"/>
        <o:r id="V:Rule28" type="callout" idref="#Прямоугольная выноска 80"/>
        <o:r id="V:Rule29" type="callout" idref="#Прямоугольная выноска 6"/>
        <o:r id="V:Rule30" type="callout" idref="#Прямоугольная выноска 16"/>
        <o:r id="V:Rule31" type="callout" idref="#Прямоугольная выноска 22"/>
        <o:r id="V:Rule32" type="callout" idref="#Прямоугольная выноска 21"/>
        <o:r id="V:Rule33" type="callout" idref="#Прямоугольная выноска 28"/>
        <o:r id="V:Rule34" type="callout" idref="#Прямоугольная выноска 19"/>
        <o:r id="V:Rule35" type="callout" idref="#Прямоугольная выноска 18"/>
        <o:r id="V:Rule36" type="callout" idref="#Прямоугольная выноска 12"/>
        <o:r id="V:Rule37" type="callout" idref="#Прямоугольная выноска 7"/>
        <o:r id="V:Rule38" type="callout" idref="#Прямоугольная выноска 8"/>
        <o:r id="V:Rule39" type="callout" idref="#Прямоугольная выноска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F2"/>
  </w:style>
  <w:style w:type="paragraph" w:styleId="1">
    <w:name w:val="heading 1"/>
    <w:basedOn w:val="a"/>
    <w:next w:val="a"/>
    <w:link w:val="10"/>
    <w:uiPriority w:val="9"/>
    <w:qFormat/>
    <w:rsid w:val="00A975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18DB"/>
  </w:style>
  <w:style w:type="paragraph" w:styleId="a5">
    <w:name w:val="footer"/>
    <w:basedOn w:val="a"/>
    <w:link w:val="a6"/>
    <w:uiPriority w:val="99"/>
    <w:unhideWhenUsed/>
    <w:rsid w:val="00221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18DB"/>
  </w:style>
  <w:style w:type="paragraph" w:styleId="a7">
    <w:name w:val="Normal (Web)"/>
    <w:basedOn w:val="a"/>
    <w:uiPriority w:val="99"/>
    <w:unhideWhenUsed/>
    <w:rsid w:val="00566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8158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B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59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75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semiHidden/>
    <w:unhideWhenUsed/>
    <w:rsid w:val="000345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1BBC1-DCA6-4E80-943F-04AC41AFC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4262</Words>
  <Characters>24297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Visitor</dc:creator>
  <cp:keywords/>
  <dc:description/>
  <cp:lastModifiedBy>Ковалевская</cp:lastModifiedBy>
  <cp:revision>212</cp:revision>
  <cp:lastPrinted>2018-05-16T04:25:00Z</cp:lastPrinted>
  <dcterms:created xsi:type="dcterms:W3CDTF">2018-02-09T20:07:00Z</dcterms:created>
  <dcterms:modified xsi:type="dcterms:W3CDTF">2018-05-25T03:44:00Z</dcterms:modified>
</cp:coreProperties>
</file>